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631" w:rsidRPr="00B75222" w:rsidRDefault="002D299D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917634" cy="9506522"/>
            <wp:effectExtent l="19050" t="0" r="0" b="0"/>
            <wp:docPr id="1" name="Рисунок 1" descr="C:\Users\1\Downloads\для Горбуновой Л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для Горбуновой Л.И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226" cy="9508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299D" w:rsidRDefault="002D299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P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222">
        <w:rPr>
          <w:rFonts w:ascii="Times New Roman" w:hAnsi="Times New Roman" w:cs="Times New Roman"/>
          <w:b/>
          <w:sz w:val="24"/>
          <w:szCs w:val="24"/>
        </w:rPr>
        <w:t>Муниципальное дошкольное образовательное бюджетное учреждение детский сад компенсирующего вида  № 19 г.Белорецк муниципального района</w:t>
      </w: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222">
        <w:rPr>
          <w:rFonts w:ascii="Times New Roman" w:hAnsi="Times New Roman" w:cs="Times New Roman"/>
          <w:b/>
          <w:sz w:val="24"/>
          <w:szCs w:val="24"/>
        </w:rPr>
        <w:t xml:space="preserve"> Белорецкий район Республики Башкортостан</w:t>
      </w: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(МДОБУ детский сад №19 г.Белорецк)</w:t>
      </w: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ПРИНЯТА                                                                                    УТВЕРЖДЕНА</w:t>
      </w:r>
    </w:p>
    <w:p w:rsidR="00B75222" w:rsidRDefault="00173704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педагогическом совете                                                          </w:t>
      </w:r>
      <w:r w:rsidR="00EF306E">
        <w:rPr>
          <w:rFonts w:ascii="Times New Roman" w:hAnsi="Times New Roman" w:cs="Times New Roman"/>
          <w:b/>
          <w:sz w:val="24"/>
          <w:szCs w:val="24"/>
        </w:rPr>
        <w:t>заведующий МДОБУ</w:t>
      </w:r>
      <w:r w:rsidR="00B7522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</w:p>
    <w:p w:rsidR="00B75222" w:rsidRDefault="00EF306E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B75222">
        <w:rPr>
          <w:rFonts w:ascii="Times New Roman" w:hAnsi="Times New Roman" w:cs="Times New Roman"/>
          <w:b/>
          <w:sz w:val="24"/>
          <w:szCs w:val="24"/>
        </w:rPr>
        <w:t xml:space="preserve">№____ от ____ 2021 г.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75222">
        <w:rPr>
          <w:rFonts w:ascii="Times New Roman" w:hAnsi="Times New Roman" w:cs="Times New Roman"/>
          <w:b/>
          <w:sz w:val="24"/>
          <w:szCs w:val="24"/>
        </w:rPr>
        <w:t>детский сад №19 г.</w:t>
      </w:r>
      <w:r w:rsidR="006D53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222">
        <w:rPr>
          <w:rFonts w:ascii="Times New Roman" w:hAnsi="Times New Roman" w:cs="Times New Roman"/>
          <w:b/>
          <w:sz w:val="24"/>
          <w:szCs w:val="24"/>
        </w:rPr>
        <w:t>Белорецк</w:t>
      </w: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С.Н.Хусаинова_________</w:t>
      </w:r>
    </w:p>
    <w:p w:rsidR="00173704" w:rsidRDefault="00173704" w:rsidP="001737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="00EF306E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№___ от____ 2021г.</w:t>
      </w: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СОГЛАСОВАНА</w:t>
      </w:r>
    </w:p>
    <w:p w:rsidR="00173704" w:rsidRDefault="00173704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Советом родителей</w:t>
      </w:r>
    </w:p>
    <w:p w:rsidR="002F53FF" w:rsidRDefault="002F53FF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№____ от _____ 2021г.</w:t>
      </w:r>
    </w:p>
    <w:p w:rsidR="006D531D" w:rsidRDefault="006D531D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Pr="00EF306E" w:rsidRDefault="006D531D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306E">
        <w:rPr>
          <w:rFonts w:ascii="Times New Roman" w:hAnsi="Times New Roman" w:cs="Times New Roman"/>
          <w:b/>
          <w:sz w:val="48"/>
          <w:szCs w:val="48"/>
        </w:rPr>
        <w:t>РА</w:t>
      </w:r>
      <w:r w:rsidR="006C382C" w:rsidRPr="00EF306E">
        <w:rPr>
          <w:rFonts w:ascii="Times New Roman" w:hAnsi="Times New Roman" w:cs="Times New Roman"/>
          <w:b/>
          <w:sz w:val="48"/>
          <w:szCs w:val="48"/>
        </w:rPr>
        <w:t xml:space="preserve">БОЧАЯ </w:t>
      </w:r>
      <w:r w:rsidR="00B75222" w:rsidRPr="00EF306E">
        <w:rPr>
          <w:rFonts w:ascii="Times New Roman" w:hAnsi="Times New Roman" w:cs="Times New Roman"/>
          <w:b/>
          <w:sz w:val="48"/>
          <w:szCs w:val="48"/>
        </w:rPr>
        <w:t>ПРОГРАММА ВОСПИТАНИЯ</w:t>
      </w:r>
    </w:p>
    <w:p w:rsidR="00B75222" w:rsidRPr="00EF306E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306E">
        <w:rPr>
          <w:rFonts w:ascii="Times New Roman" w:hAnsi="Times New Roman" w:cs="Times New Roman"/>
          <w:b/>
          <w:sz w:val="48"/>
          <w:szCs w:val="48"/>
        </w:rPr>
        <w:t>МДОБУ детский сад №19 г. Белорецк</w:t>
      </w: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2D29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7B3" w:rsidRDefault="00CE57B3" w:rsidP="006D53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2021г.</w:t>
      </w:r>
    </w:p>
    <w:p w:rsidR="00CE57B3" w:rsidRDefault="00CE57B3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89F" w:rsidRPr="00EF306E" w:rsidRDefault="0048789F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306E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EF306E">
        <w:rPr>
          <w:rFonts w:ascii="Times New Roman" w:hAnsi="Times New Roman" w:cs="Times New Roman"/>
          <w:sz w:val="24"/>
          <w:szCs w:val="24"/>
        </w:rPr>
        <w:t>………………………………………… 3-4</w:t>
      </w:r>
    </w:p>
    <w:p w:rsidR="00CB547C" w:rsidRDefault="003C0EB2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82C">
        <w:rPr>
          <w:rFonts w:ascii="Times New Roman" w:hAnsi="Times New Roman" w:cs="Times New Roman"/>
          <w:i/>
          <w:sz w:val="24"/>
          <w:szCs w:val="24"/>
        </w:rPr>
        <w:t>1.</w:t>
      </w:r>
      <w:r w:rsidR="00CB547C" w:rsidRPr="006C382C">
        <w:rPr>
          <w:rFonts w:ascii="Times New Roman" w:hAnsi="Times New Roman" w:cs="Times New Roman"/>
          <w:i/>
          <w:sz w:val="24"/>
          <w:szCs w:val="24"/>
        </w:rPr>
        <w:t xml:space="preserve"> Целевой раздел</w:t>
      </w:r>
      <w:r w:rsidR="00CB547C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……………………………………………….</w:t>
      </w:r>
      <w:r w:rsidR="00EF306E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3C0EB2" w:rsidRDefault="003C0EB2" w:rsidP="00EF306E">
      <w:pPr>
        <w:pStyle w:val="a6"/>
        <w:numPr>
          <w:ilvl w:val="1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воспитания………………………………….</w:t>
      </w:r>
      <w:r w:rsidR="00EF306E">
        <w:rPr>
          <w:rFonts w:ascii="Times New Roman" w:hAnsi="Times New Roman" w:cs="Times New Roman"/>
          <w:sz w:val="24"/>
          <w:szCs w:val="24"/>
        </w:rPr>
        <w:t xml:space="preserve"> 5-6</w:t>
      </w:r>
    </w:p>
    <w:p w:rsidR="003C0EB2" w:rsidRDefault="00EF306E" w:rsidP="00EF306E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3C0EB2">
        <w:rPr>
          <w:rFonts w:ascii="Times New Roman" w:hAnsi="Times New Roman" w:cs="Times New Roman"/>
          <w:sz w:val="24"/>
          <w:szCs w:val="24"/>
        </w:rPr>
        <w:t>Планируемые результаты освоения рабочей программы воспитания</w:t>
      </w:r>
      <w:r w:rsidR="002F53FF">
        <w:rPr>
          <w:rFonts w:ascii="Times New Roman" w:hAnsi="Times New Roman" w:cs="Times New Roman"/>
          <w:sz w:val="24"/>
          <w:szCs w:val="24"/>
        </w:rPr>
        <w:t>…6</w:t>
      </w:r>
    </w:p>
    <w:p w:rsidR="006C382C" w:rsidRPr="006C382C" w:rsidRDefault="006C382C" w:rsidP="00EF306E">
      <w:pPr>
        <w:pStyle w:val="12"/>
        <w:widowControl w:val="0"/>
        <w:ind w:left="0"/>
        <w:rPr>
          <w:sz w:val="24"/>
          <w:szCs w:val="24"/>
        </w:rPr>
      </w:pPr>
      <w:r w:rsidRPr="006C382C">
        <w:rPr>
          <w:color w:val="000000"/>
          <w:sz w:val="24"/>
          <w:szCs w:val="24"/>
        </w:rPr>
        <w:t>1.</w:t>
      </w:r>
      <w:r w:rsidR="0096117A">
        <w:rPr>
          <w:color w:val="000000"/>
          <w:sz w:val="24"/>
          <w:szCs w:val="24"/>
        </w:rPr>
        <w:t>2</w:t>
      </w:r>
      <w:r w:rsidRPr="006C382C">
        <w:rPr>
          <w:color w:val="000000"/>
          <w:sz w:val="24"/>
          <w:szCs w:val="24"/>
        </w:rPr>
        <w:t>.1. Целевые ориентиры воспитательной работы для детей младенческого и раннего возраста (до 3 лет)</w:t>
      </w:r>
      <w:r w:rsidR="002F53FF">
        <w:rPr>
          <w:color w:val="000000"/>
          <w:sz w:val="24"/>
          <w:szCs w:val="24"/>
        </w:rPr>
        <w:t>…………………………………… 6-7</w:t>
      </w:r>
    </w:p>
    <w:p w:rsidR="006C382C" w:rsidRPr="006C382C" w:rsidRDefault="006C382C" w:rsidP="00EF306E">
      <w:pPr>
        <w:pStyle w:val="12"/>
        <w:widowControl w:val="0"/>
        <w:ind w:left="0"/>
        <w:rPr>
          <w:sz w:val="24"/>
          <w:szCs w:val="24"/>
        </w:rPr>
      </w:pPr>
      <w:r w:rsidRPr="006C382C">
        <w:rPr>
          <w:color w:val="000000"/>
          <w:sz w:val="24"/>
          <w:szCs w:val="24"/>
        </w:rPr>
        <w:t>1.</w:t>
      </w:r>
      <w:r w:rsidR="0096117A">
        <w:rPr>
          <w:color w:val="000000"/>
          <w:sz w:val="24"/>
          <w:szCs w:val="24"/>
        </w:rPr>
        <w:t>2</w:t>
      </w:r>
      <w:r w:rsidRPr="006C382C">
        <w:rPr>
          <w:color w:val="000000"/>
          <w:sz w:val="24"/>
          <w:szCs w:val="24"/>
        </w:rPr>
        <w:t>.2.</w:t>
      </w:r>
      <w:r w:rsidRPr="006C382C">
        <w:rPr>
          <w:color w:val="000000"/>
          <w:sz w:val="24"/>
          <w:szCs w:val="24"/>
          <w:lang w:val="en-US"/>
        </w:rPr>
        <w:t> </w:t>
      </w:r>
      <w:r w:rsidRPr="006C382C">
        <w:rPr>
          <w:color w:val="000000"/>
          <w:sz w:val="24"/>
          <w:szCs w:val="24"/>
        </w:rPr>
        <w:t>Целевые ориентиры воспитательной работы для</w:t>
      </w:r>
      <w:r w:rsidRPr="006C382C">
        <w:rPr>
          <w:color w:val="000000"/>
          <w:sz w:val="24"/>
          <w:szCs w:val="24"/>
          <w:lang w:val="en-US"/>
        </w:rPr>
        <w:t> </w:t>
      </w:r>
      <w:r w:rsidRPr="006C382C">
        <w:rPr>
          <w:color w:val="000000"/>
          <w:sz w:val="24"/>
          <w:szCs w:val="24"/>
        </w:rPr>
        <w:t>детей</w:t>
      </w:r>
      <w:r w:rsidRPr="006C382C">
        <w:rPr>
          <w:color w:val="000000"/>
          <w:sz w:val="24"/>
          <w:szCs w:val="24"/>
          <w:lang w:val="en-US"/>
        </w:rPr>
        <w:t> </w:t>
      </w:r>
      <w:r w:rsidRPr="006C382C">
        <w:rPr>
          <w:color w:val="000000"/>
          <w:sz w:val="24"/>
          <w:szCs w:val="24"/>
        </w:rPr>
        <w:t>дошкольного</w:t>
      </w:r>
      <w:r w:rsidRPr="006C382C">
        <w:rPr>
          <w:color w:val="000000"/>
          <w:sz w:val="24"/>
          <w:szCs w:val="24"/>
          <w:lang w:val="en-US"/>
        </w:rPr>
        <w:t> </w:t>
      </w:r>
      <w:r w:rsidRPr="006C382C">
        <w:rPr>
          <w:color w:val="000000"/>
          <w:sz w:val="24"/>
          <w:szCs w:val="24"/>
        </w:rPr>
        <w:t>возраста</w:t>
      </w:r>
      <w:r w:rsidRPr="006C382C">
        <w:rPr>
          <w:color w:val="000000"/>
          <w:sz w:val="24"/>
          <w:szCs w:val="24"/>
          <w:lang w:val="en-US"/>
        </w:rPr>
        <w:t> </w:t>
      </w:r>
      <w:r w:rsidR="002F53FF">
        <w:rPr>
          <w:color w:val="000000"/>
          <w:sz w:val="24"/>
          <w:szCs w:val="24"/>
        </w:rPr>
        <w:t>…… 7-9</w:t>
      </w:r>
    </w:p>
    <w:p w:rsidR="003C0EB2" w:rsidRPr="006C382C" w:rsidRDefault="003C0EB2" w:rsidP="00EF306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C382C">
        <w:rPr>
          <w:rFonts w:ascii="Times New Roman" w:hAnsi="Times New Roman" w:cs="Times New Roman"/>
          <w:i/>
          <w:sz w:val="24"/>
          <w:szCs w:val="24"/>
        </w:rPr>
        <w:t>2.Содержательный раздел</w:t>
      </w:r>
      <w:r w:rsidR="002F53FF">
        <w:rPr>
          <w:rFonts w:ascii="Times New Roman" w:hAnsi="Times New Roman" w:cs="Times New Roman"/>
          <w:i/>
          <w:sz w:val="24"/>
          <w:szCs w:val="24"/>
        </w:rPr>
        <w:t>………………………………………….</w:t>
      </w:r>
      <w:r w:rsidR="002F53FF" w:rsidRPr="002F53FF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9E3A20" w:rsidRDefault="009E3A20" w:rsidP="00EF306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E3A20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9E3A20">
        <w:rPr>
          <w:rFonts w:ascii="TimesNewRomanPS-BoldItalicMT" w:hAnsi="TimesNewRomanPS-BoldItalicMT"/>
          <w:bCs/>
          <w:i/>
          <w:iCs/>
          <w:color w:val="000000"/>
          <w:sz w:val="24"/>
        </w:rPr>
        <w:t xml:space="preserve"> </w:t>
      </w:r>
      <w:r w:rsidRPr="009E3A20">
        <w:rPr>
          <w:rFonts w:ascii="TimesNewRomanPS-BoldItalicMT" w:hAnsi="TimesNewRomanPS-BoldItalicMT"/>
          <w:bCs/>
          <w:iCs/>
          <w:color w:val="000000"/>
          <w:sz w:val="24"/>
        </w:rPr>
        <w:t>Содержание программы воспитания на основе формирования духовно-нравственных ценностей в дошкольном образов</w:t>
      </w:r>
      <w:r w:rsidR="002F53FF">
        <w:rPr>
          <w:rFonts w:ascii="TimesNewRomanPS-BoldItalicMT" w:hAnsi="TimesNewRomanPS-BoldItalicMT"/>
          <w:bCs/>
          <w:iCs/>
          <w:color w:val="000000"/>
          <w:sz w:val="24"/>
        </w:rPr>
        <w:t xml:space="preserve">ании  </w:t>
      </w:r>
      <w:r w:rsidR="002F53FF">
        <w:rPr>
          <w:rFonts w:ascii="TimesNewRomanPS-BoldItalicMT" w:hAnsi="TimesNewRomanPS-BoldItalicMT" w:hint="eastAsia"/>
          <w:bCs/>
          <w:iCs/>
          <w:color w:val="000000"/>
          <w:sz w:val="24"/>
        </w:rPr>
        <w:t>………………………</w:t>
      </w:r>
      <w:r w:rsidR="002F53FF">
        <w:rPr>
          <w:rFonts w:ascii="TimesNewRomanPS-BoldItalicMT" w:hAnsi="TimesNewRomanPS-BoldItalicMT"/>
          <w:bCs/>
          <w:iCs/>
          <w:color w:val="000000"/>
          <w:sz w:val="24"/>
        </w:rPr>
        <w:t>10-21</w:t>
      </w:r>
    </w:p>
    <w:p w:rsidR="009E3A20" w:rsidRDefault="009E3A20" w:rsidP="00EF306E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</w:rPr>
      </w:pPr>
      <w:r w:rsidRPr="009E3A20">
        <w:rPr>
          <w:rFonts w:ascii="TimesNewRomanPSMT" w:eastAsia="Times New Roman" w:hAnsi="TimesNewRomanPSMT" w:cs="Times New Roman"/>
          <w:color w:val="000000"/>
          <w:sz w:val="24"/>
        </w:rPr>
        <w:t>2.2. Особенности реализации воспитательного процесса в образовательной организации, осуществляющей образовательный процесс на уровне дошкольного образования</w:t>
      </w:r>
      <w:r w:rsidR="002F53FF">
        <w:rPr>
          <w:rFonts w:ascii="TimesNewRomanPSMT" w:eastAsia="Times New Roman" w:hAnsi="TimesNewRomanPSMT" w:cs="Times New Roman" w:hint="eastAsia"/>
          <w:color w:val="000000"/>
          <w:sz w:val="24"/>
        </w:rPr>
        <w:t>……</w:t>
      </w:r>
      <w:r w:rsidR="002F53FF">
        <w:rPr>
          <w:rFonts w:ascii="TimesNewRomanPSMT" w:eastAsia="Times New Roman" w:hAnsi="TimesNewRomanPSMT" w:cs="Times New Roman"/>
          <w:color w:val="000000"/>
          <w:sz w:val="24"/>
        </w:rPr>
        <w:t xml:space="preserve"> 21-22</w:t>
      </w:r>
    </w:p>
    <w:p w:rsidR="009E3A20" w:rsidRDefault="009E3A20" w:rsidP="00EF306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E3A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 Особенности взаимодействия педагогического колл</w:t>
      </w:r>
      <w:r w:rsidRPr="009E3A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ектива с семьями воспитанников  </w:t>
      </w:r>
      <w:r w:rsidRPr="009E3A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процессе реализации Программ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ы воспитания</w:t>
      </w:r>
      <w:r w:rsidR="002F53FF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 22-23</w:t>
      </w:r>
    </w:p>
    <w:p w:rsidR="003C0EB2" w:rsidRPr="009E3A20" w:rsidRDefault="009E3A20" w:rsidP="00EF306E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3C0EB2" w:rsidRPr="006C382C">
        <w:rPr>
          <w:rFonts w:ascii="Times New Roman" w:hAnsi="Times New Roman" w:cs="Times New Roman"/>
          <w:i/>
          <w:sz w:val="24"/>
          <w:szCs w:val="24"/>
        </w:rPr>
        <w:t>Организационный раздел</w:t>
      </w:r>
      <w:r w:rsidR="002F53FF" w:rsidRPr="002F53FF">
        <w:rPr>
          <w:rFonts w:ascii="Times New Roman" w:hAnsi="Times New Roman" w:cs="Times New Roman"/>
          <w:sz w:val="24"/>
          <w:szCs w:val="24"/>
        </w:rPr>
        <w:t>…………………………………………. 24</w:t>
      </w:r>
    </w:p>
    <w:p w:rsidR="002F53FF" w:rsidRDefault="003C0EB2" w:rsidP="00EF306E">
      <w:pPr>
        <w:spacing w:after="0" w:line="240" w:lineRule="auto"/>
        <w:rPr>
          <w:rFonts w:ascii="TimesNewRomanPSMT" w:hAnsi="TimesNewRomanPSMT"/>
          <w:color w:val="000000"/>
          <w:sz w:val="24"/>
        </w:rPr>
      </w:pPr>
      <w:r w:rsidRPr="003C0EB2">
        <w:rPr>
          <w:rFonts w:ascii="TimesNewRomanPSMT" w:hAnsi="TimesNewRomanPSMT"/>
          <w:color w:val="000000"/>
          <w:sz w:val="24"/>
        </w:rPr>
        <w:t>3.1 Общие требования к условиям реализации Программы воспитания..........................</w:t>
      </w:r>
      <w:r w:rsidR="002F53FF">
        <w:rPr>
          <w:rFonts w:ascii="TimesNewRomanPSMT" w:hAnsi="TimesNewRomanPSMT"/>
          <w:color w:val="000000"/>
          <w:sz w:val="24"/>
        </w:rPr>
        <w:t xml:space="preserve"> 24</w:t>
      </w:r>
      <w:r w:rsidRPr="003C0EB2">
        <w:rPr>
          <w:rFonts w:ascii="TimesNewRomanPSMT" w:hAnsi="TimesNewRomanPSMT"/>
          <w:color w:val="000000"/>
        </w:rPr>
        <w:t xml:space="preserve"> </w:t>
      </w:r>
      <w:r w:rsidRPr="003C0EB2">
        <w:rPr>
          <w:rFonts w:ascii="TimesNewRomanPSMT" w:hAnsi="TimesNewRomanPSMT"/>
          <w:color w:val="000000"/>
        </w:rPr>
        <w:br/>
      </w:r>
      <w:r w:rsidRPr="003C0EB2">
        <w:rPr>
          <w:rFonts w:ascii="TimesNewRomanPSMT" w:hAnsi="TimesNewRomanPSMT"/>
          <w:color w:val="000000"/>
          <w:sz w:val="24"/>
        </w:rPr>
        <w:t>3.2 Психолого-педагогическое и социально-педагогическое обеспечение.......................</w:t>
      </w:r>
      <w:r w:rsidRPr="003C0EB2">
        <w:rPr>
          <w:rFonts w:ascii="TimesNewRomanPSMT" w:hAnsi="TimesNewRomanPSMT"/>
          <w:color w:val="000000"/>
        </w:rPr>
        <w:t xml:space="preserve"> </w:t>
      </w:r>
      <w:r w:rsidR="002F53FF">
        <w:rPr>
          <w:rFonts w:ascii="TimesNewRomanPSMT" w:hAnsi="TimesNewRomanPSMT"/>
          <w:color w:val="000000"/>
        </w:rPr>
        <w:t>24-25</w:t>
      </w:r>
      <w:r w:rsidRPr="003C0EB2">
        <w:rPr>
          <w:rFonts w:ascii="TimesNewRomanPSMT" w:hAnsi="TimesNewRomanPSMT"/>
          <w:color w:val="000000"/>
        </w:rPr>
        <w:br/>
      </w:r>
      <w:r w:rsidRPr="003C0EB2">
        <w:rPr>
          <w:rFonts w:ascii="TimesNewRomanPSMT" w:hAnsi="TimesNewRomanPSMT"/>
          <w:color w:val="000000"/>
          <w:sz w:val="24"/>
        </w:rPr>
        <w:t xml:space="preserve">3.3 </w:t>
      </w:r>
      <w:r w:rsidR="002F53FF">
        <w:rPr>
          <w:rFonts w:ascii="TimesNewRomanPSMT" w:hAnsi="TimesNewRomanPSMT"/>
          <w:color w:val="000000"/>
          <w:sz w:val="24"/>
        </w:rPr>
        <w:t xml:space="preserve">Организация ППР </w:t>
      </w:r>
      <w:r w:rsidR="002F53FF">
        <w:rPr>
          <w:rFonts w:ascii="TimesNewRomanPSMT" w:hAnsi="TimesNewRomanPSMT" w:hint="eastAsia"/>
          <w:color w:val="000000"/>
          <w:sz w:val="24"/>
        </w:rPr>
        <w:t>………………………………………………………………………</w:t>
      </w:r>
      <w:r w:rsidR="002F53FF">
        <w:rPr>
          <w:rFonts w:ascii="TimesNewRomanPSMT" w:hAnsi="TimesNewRomanPSMT"/>
          <w:color w:val="000000"/>
          <w:sz w:val="24"/>
        </w:rPr>
        <w:t>25-28</w:t>
      </w:r>
      <w:r w:rsidRPr="003C0EB2">
        <w:rPr>
          <w:rFonts w:ascii="TimesNewRomanPSMT" w:hAnsi="TimesNewRomanPSMT"/>
          <w:color w:val="000000"/>
        </w:rPr>
        <w:br/>
      </w:r>
      <w:r w:rsidRPr="003C0EB2">
        <w:rPr>
          <w:rFonts w:ascii="TimesNewRomanPSMT" w:hAnsi="TimesNewRomanPSMT"/>
          <w:color w:val="000000"/>
          <w:sz w:val="24"/>
        </w:rPr>
        <w:t xml:space="preserve">3.4. </w:t>
      </w:r>
      <w:r w:rsidR="002F53FF" w:rsidRPr="003C0EB2">
        <w:rPr>
          <w:rFonts w:ascii="TimesNewRomanPSMT" w:hAnsi="TimesNewRomanPSMT"/>
          <w:color w:val="000000"/>
          <w:sz w:val="24"/>
        </w:rPr>
        <w:t>Кадровое обеспечение воспитательного процесса.........................</w:t>
      </w:r>
      <w:r w:rsidR="002F53FF">
        <w:rPr>
          <w:rFonts w:ascii="TimesNewRomanPSMT" w:hAnsi="TimesNewRomanPSMT"/>
          <w:color w:val="000000"/>
          <w:sz w:val="24"/>
        </w:rPr>
        <w:t>............................. 28-31</w:t>
      </w:r>
    </w:p>
    <w:p w:rsidR="003C0EB2" w:rsidRPr="003C0EB2" w:rsidRDefault="002F53FF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</w:rPr>
        <w:t xml:space="preserve">3.5. </w:t>
      </w:r>
      <w:r w:rsidR="003C0EB2" w:rsidRPr="003C0EB2">
        <w:rPr>
          <w:rFonts w:ascii="TimesNewRomanPSMT" w:hAnsi="TimesNewRomanPSMT"/>
          <w:color w:val="000000"/>
          <w:sz w:val="24"/>
        </w:rPr>
        <w:t>Нормативно-методическое обеспечение реализации Программы воспитания........</w:t>
      </w:r>
      <w:r>
        <w:rPr>
          <w:rFonts w:ascii="TimesNewRomanPSMT" w:hAnsi="TimesNewRomanPSMT"/>
          <w:color w:val="000000"/>
          <w:sz w:val="24"/>
        </w:rPr>
        <w:t xml:space="preserve"> 31</w:t>
      </w:r>
      <w:r w:rsidR="003C0EB2" w:rsidRPr="003C0EB2">
        <w:rPr>
          <w:rFonts w:ascii="TimesNewRomanPSMT" w:hAnsi="TimesNewRomanPSMT"/>
          <w:color w:val="000000"/>
        </w:rPr>
        <w:br/>
      </w:r>
      <w:r w:rsidR="003C0EB2" w:rsidRPr="003C0EB2">
        <w:rPr>
          <w:rFonts w:ascii="TimesNewRomanPSMT" w:hAnsi="TimesNewRomanPSMT"/>
          <w:color w:val="000000"/>
          <w:sz w:val="24"/>
        </w:rPr>
        <w:t>3.</w:t>
      </w:r>
      <w:r>
        <w:rPr>
          <w:rFonts w:ascii="TimesNewRomanPSMT" w:hAnsi="TimesNewRomanPSMT"/>
          <w:color w:val="000000"/>
          <w:sz w:val="24"/>
        </w:rPr>
        <w:t>6</w:t>
      </w:r>
      <w:r w:rsidR="003C0EB2">
        <w:rPr>
          <w:rFonts w:ascii="TimesNewRomanPSMT" w:hAnsi="TimesNewRomanPSMT"/>
          <w:color w:val="000000"/>
          <w:sz w:val="24"/>
        </w:rPr>
        <w:t>.</w:t>
      </w:r>
      <w:r w:rsidR="003C0EB2" w:rsidRPr="003C0EB2">
        <w:rPr>
          <w:rFonts w:ascii="TimesNewRomanPSMT" w:hAnsi="TimesNewRomanPSMT"/>
          <w:color w:val="000000"/>
          <w:sz w:val="24"/>
        </w:rPr>
        <w:t xml:space="preserve"> Особые требования к условиям, обеспечивающим достижение планируемых</w:t>
      </w:r>
      <w:r w:rsidR="003C0EB2" w:rsidRPr="003C0EB2">
        <w:rPr>
          <w:rFonts w:ascii="TimesNewRomanPSMT" w:hAnsi="TimesNewRomanPSMT"/>
          <w:color w:val="000000"/>
        </w:rPr>
        <w:br/>
      </w:r>
      <w:r w:rsidR="003C0EB2" w:rsidRPr="003C0EB2">
        <w:rPr>
          <w:rFonts w:ascii="TimesNewRomanPSMT" w:hAnsi="TimesNewRomanPSMT"/>
          <w:color w:val="000000"/>
          <w:sz w:val="24"/>
        </w:rPr>
        <w:t>личностных результатов в работе с особыми категориями детей ...................................</w:t>
      </w:r>
      <w:r>
        <w:rPr>
          <w:rFonts w:ascii="TimesNewRomanPSMT" w:hAnsi="TimesNewRomanPSMT"/>
          <w:color w:val="000000"/>
          <w:sz w:val="24"/>
        </w:rPr>
        <w:t xml:space="preserve"> 31-32</w:t>
      </w:r>
      <w:r w:rsidR="003C0EB2" w:rsidRPr="003C0EB2">
        <w:rPr>
          <w:rFonts w:ascii="TimesNewRomanPSMT" w:hAnsi="TimesNewRomanPSMT"/>
          <w:color w:val="000000"/>
        </w:rPr>
        <w:br/>
      </w:r>
      <w:r w:rsidR="003C0EB2">
        <w:rPr>
          <w:rFonts w:ascii="TimesNewRomanPSMT" w:hAnsi="TimesNewRomanPSMT"/>
          <w:color w:val="000000"/>
          <w:sz w:val="24"/>
        </w:rPr>
        <w:t>3.</w:t>
      </w:r>
      <w:r>
        <w:rPr>
          <w:rFonts w:ascii="TimesNewRomanPSMT" w:hAnsi="TimesNewRomanPSMT"/>
          <w:color w:val="000000"/>
          <w:sz w:val="24"/>
        </w:rPr>
        <w:t>7</w:t>
      </w:r>
      <w:r w:rsidR="003C0EB2">
        <w:rPr>
          <w:rFonts w:ascii="TimesNewRomanPSMT" w:hAnsi="TimesNewRomanPSMT"/>
          <w:color w:val="000000"/>
          <w:sz w:val="24"/>
        </w:rPr>
        <w:t>.</w:t>
      </w:r>
      <w:r w:rsidR="003C0EB2" w:rsidRPr="003C0EB2">
        <w:rPr>
          <w:rFonts w:ascii="TimesNewRomanPSMT" w:hAnsi="TimesNewRomanPSMT"/>
          <w:color w:val="000000"/>
          <w:sz w:val="24"/>
        </w:rPr>
        <w:t>Основные направления самоанализа воспитательной работы ...........................</w:t>
      </w:r>
      <w:r w:rsidR="00715BB7">
        <w:rPr>
          <w:rFonts w:ascii="TimesNewRomanPSMT" w:hAnsi="TimesNewRomanPSMT"/>
          <w:color w:val="000000"/>
          <w:sz w:val="24"/>
        </w:rPr>
        <w:t>.......  32-34</w:t>
      </w:r>
      <w:r w:rsidR="003C0EB2" w:rsidRPr="003C0EB2">
        <w:rPr>
          <w:rFonts w:ascii="TimesNewRomanPSMT" w:hAnsi="TimesNewRomanPSMT"/>
          <w:color w:val="000000"/>
        </w:rPr>
        <w:t xml:space="preserve"> </w:t>
      </w:r>
      <w:r w:rsidR="003C0EB2" w:rsidRPr="003C0EB2">
        <w:rPr>
          <w:rFonts w:ascii="TimesNewRomanPSMT" w:hAnsi="TimesNewRomanPSMT"/>
          <w:color w:val="000000"/>
        </w:rPr>
        <w:br/>
      </w:r>
      <w:r w:rsidR="003C0EB2" w:rsidRPr="003C0EB2">
        <w:rPr>
          <w:rFonts w:ascii="TimesNewRomanPSMT" w:hAnsi="TimesNewRomanPSMT"/>
          <w:color w:val="000000"/>
        </w:rPr>
        <w:br/>
      </w:r>
      <w:r w:rsidR="003C0EB2" w:rsidRPr="003C0EB2">
        <w:rPr>
          <w:rFonts w:ascii="TimesNewRomanPSMT" w:hAnsi="TimesNewRomanPSMT"/>
          <w:color w:val="000000"/>
          <w:sz w:val="24"/>
        </w:rPr>
        <w:t>Календарный план воспитательной работы</w:t>
      </w: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EF306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9E3A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547C" w:rsidRDefault="00CB547C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0EB2" w:rsidRDefault="003C0EB2" w:rsidP="00236DAA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715BB7" w:rsidRDefault="00715BB7" w:rsidP="00236DAA">
      <w:pPr>
        <w:rPr>
          <w:rFonts w:ascii="Times New Roman" w:eastAsia="Times New Roman" w:hAnsi="Times New Roman" w:cs="Times New Roman"/>
          <w:color w:val="000000"/>
          <w:sz w:val="24"/>
        </w:rPr>
      </w:pPr>
    </w:p>
    <w:p w:rsidR="00187C62" w:rsidRPr="005F5AA1" w:rsidRDefault="00187C62" w:rsidP="00B75222">
      <w:pPr>
        <w:spacing w:after="0" w:line="240" w:lineRule="auto"/>
        <w:rPr>
          <w:rFonts w:ascii="TimesNewRomanPSMT" w:hAnsi="TimesNewRomanPSMT"/>
          <w:b/>
          <w:color w:val="000000"/>
          <w:sz w:val="24"/>
          <w:szCs w:val="24"/>
        </w:rPr>
      </w:pPr>
      <w:r w:rsidRPr="005F5AA1">
        <w:rPr>
          <w:rFonts w:ascii="TimesNewRomanPSMT" w:hAnsi="TimesNewRomanPSMT"/>
          <w:b/>
          <w:color w:val="000000"/>
          <w:sz w:val="24"/>
          <w:szCs w:val="24"/>
        </w:rPr>
        <w:t>ПОЯСНИТЕЛЬНАЯ ЗАПИСКА</w:t>
      </w:r>
    </w:p>
    <w:p w:rsidR="00187C62" w:rsidRPr="005F5AA1" w:rsidRDefault="00187C62" w:rsidP="00B75222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</w:p>
    <w:p w:rsidR="004769F6" w:rsidRPr="005F5AA1" w:rsidRDefault="005F5AA1" w:rsidP="00B75222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5F5AA1">
        <w:rPr>
          <w:rFonts w:ascii="TimesNewRomanPSMT" w:hAnsi="TimesNewRomanPSMT"/>
          <w:color w:val="000000"/>
          <w:sz w:val="24"/>
          <w:szCs w:val="24"/>
        </w:rPr>
        <w:t xml:space="preserve">           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Программа воспитания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 (далее - Программа) определяет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содержание и организацию воспитательн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ой работы на уровне дошкольного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образования в </w:t>
      </w:r>
      <w:r w:rsidR="005D7D61" w:rsidRPr="005F5AA1">
        <w:rPr>
          <w:rFonts w:ascii="TimesNewRomanPSMT" w:hAnsi="TimesNewRomanPSMT"/>
          <w:color w:val="000000"/>
          <w:sz w:val="24"/>
          <w:szCs w:val="24"/>
        </w:rPr>
        <w:t xml:space="preserve">МДОБУ детский сад №19 г.Белорецк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 (далее – ДОУ).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Содержание Программы разработано на основе следующих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нормативно-правовых документов: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1. Федеральный закон от 29.12.2012г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. № 273-ФЗ (ред. от 31.07.2020)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«Об образовании в Российской Федерации» 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(с изм. и доп., вступ. в силу с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01.09.2020).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2. Приказ Министерства образован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ия и науки Российской Федерации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от 17.10.2013 г. № 1155 «Об утверждени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и федерального государственного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образовательного стандарта дошкольного образования».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3. Указ Президента Российской Феде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рации от 7 мая 2018 г. № 204 «О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национальных целях и стратегичес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ких задачах развития Российской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Федерации на период до 2024 года».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4. Стратегия развития воспитания в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Российской Федерации на период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до 2025 года (утверждена распоряжением П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равительства РФ от 29.05.2015 №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996-р).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5. Государственная программа РФ «Раз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витие образования» (2018 – 2025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годы). Утверждена постановлением Правит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ельства Российской Федерации от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26 декабря 2017 г. № 1642.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6. Национальный проект «Обра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зование» (утвержден президиумом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Совета при Президенте Российской Федера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ции по стратегическому развитию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и национальным проектам (протокол от 24 декабря 2018 г. N 16).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7. Концепция развития допо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лнительного образования детей в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Российской Федерации, утвержд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ена распоряжением Правительства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Российской Федерации от 04.09.2014 г. № 1726-р.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8. Постановление Главного гос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ударственного санитарного врача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Российской Федераци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и от 28 сентября 2020 года № 28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«Санитарноэпидемиологические требования к орга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низациям воспитания и обучения,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отдыха и оздоровления детей и молодежи» (СП 2.4.3648-20).</w:t>
      </w:r>
    </w:p>
    <w:p w:rsidR="004769F6" w:rsidRPr="005F5AA1" w:rsidRDefault="004769F6" w:rsidP="005F5AA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5AA1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Программа воспитания является компонентом АООП  и основной образовательной программы ДОУ.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5F5AA1" w:rsidRPr="005F5AA1" w:rsidRDefault="00187C62" w:rsidP="005F5AA1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 w:rsidRPr="005F5AA1">
        <w:rPr>
          <w:rFonts w:ascii="TimesNewRomanPSMT" w:hAnsi="TimesNewRomanPSMT"/>
          <w:color w:val="000000"/>
          <w:sz w:val="24"/>
          <w:szCs w:val="24"/>
        </w:rPr>
        <w:t>Под воспитанием понимается «деятель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ность, направленная на развитие </w:t>
      </w:r>
      <w:r w:rsidRPr="005F5AA1">
        <w:rPr>
          <w:rFonts w:ascii="TimesNewRomanPSMT" w:hAnsi="TimesNewRomanPSMT"/>
          <w:color w:val="000000"/>
          <w:sz w:val="24"/>
          <w:szCs w:val="24"/>
        </w:rPr>
        <w:t>личности, создание условий для самоопределения и социализации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обучающихся на основе </w:t>
      </w:r>
      <w:r w:rsidRPr="005F5AA1">
        <w:rPr>
          <w:rFonts w:ascii="TimesNewRomanPSMT" w:hAnsi="TimesNewRomanPSMT"/>
          <w:color w:val="000000"/>
          <w:sz w:val="24"/>
          <w:szCs w:val="24"/>
        </w:rPr>
        <w:t>социокультурных,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духовно-нравственных ценностей </w:t>
      </w:r>
      <w:r w:rsidRPr="005F5AA1">
        <w:rPr>
          <w:rFonts w:ascii="TimesNewRomanPSMT" w:hAnsi="TimesNewRomanPSMT"/>
          <w:color w:val="000000"/>
          <w:sz w:val="24"/>
          <w:szCs w:val="24"/>
        </w:rPr>
        <w:t>и принятых в российском обществе прав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ил и норм поведения в интересах </w:t>
      </w:r>
      <w:r w:rsidRPr="005F5AA1">
        <w:rPr>
          <w:rFonts w:ascii="TimesNewRomanPSMT" w:hAnsi="TimesNewRomanPSMT"/>
          <w:color w:val="000000"/>
          <w:sz w:val="24"/>
          <w:szCs w:val="24"/>
        </w:rPr>
        <w:t>человека, семьи, общества и государс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тва, формирование у обучающихся </w:t>
      </w:r>
      <w:r w:rsidRPr="005F5AA1">
        <w:rPr>
          <w:rFonts w:ascii="TimesNewRomanPSMT" w:hAnsi="TimesNewRomanPSMT"/>
          <w:color w:val="000000"/>
          <w:sz w:val="24"/>
          <w:szCs w:val="24"/>
        </w:rPr>
        <w:t>чувства патриотизма, гражданственности, уважения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к памяти защитников </w:t>
      </w:r>
      <w:r w:rsidRPr="005F5AA1">
        <w:rPr>
          <w:rFonts w:ascii="TimesNewRomanPSMT" w:hAnsi="TimesNewRomanPSMT"/>
          <w:color w:val="000000"/>
          <w:sz w:val="24"/>
          <w:szCs w:val="24"/>
        </w:rPr>
        <w:t>Отечества и подвигам Героев Отечества, закону и правопорядку, человеку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  <w:t xml:space="preserve">труда и старшему поколению, взаимного 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уважения, бережного отношения к </w:t>
      </w:r>
      <w:r w:rsidRPr="005F5AA1">
        <w:rPr>
          <w:rFonts w:ascii="TimesNewRomanPSMT" w:hAnsi="TimesNewRomanPSMT"/>
          <w:color w:val="000000"/>
          <w:sz w:val="24"/>
          <w:szCs w:val="24"/>
        </w:rPr>
        <w:t>культурному наследию и традициям много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национального народа Российской </w:t>
      </w:r>
      <w:r w:rsidRPr="005F5AA1">
        <w:rPr>
          <w:rFonts w:ascii="TimesNewRomanPSMT" w:hAnsi="TimesNewRomanPSMT"/>
          <w:color w:val="000000"/>
          <w:sz w:val="24"/>
          <w:szCs w:val="24"/>
        </w:rPr>
        <w:t>Федерации, природе и окружающей среде». (п. 2) Ст.2 Федерального Закона</w:t>
      </w:r>
      <w:r w:rsidR="006D531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от 31.07.2020 № 304-ФЗ «О внесении из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менений в Федеральный закон «Об </w:t>
      </w:r>
      <w:r w:rsidRPr="005F5AA1">
        <w:rPr>
          <w:rFonts w:ascii="TimesNewRomanPSMT" w:hAnsi="TimesNewRomanPSMT"/>
          <w:color w:val="000000"/>
          <w:sz w:val="24"/>
          <w:szCs w:val="24"/>
        </w:rPr>
        <w:t>образовании в Российской Фе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дерации» по вопросам воспитания </w:t>
      </w:r>
      <w:r w:rsidRPr="005F5AA1">
        <w:rPr>
          <w:rFonts w:ascii="TimesNewRomanPSMT" w:hAnsi="TimesNewRomanPSMT"/>
          <w:color w:val="000000"/>
          <w:sz w:val="24"/>
          <w:szCs w:val="24"/>
        </w:rPr>
        <w:t>обучающихся»</w:t>
      </w:r>
      <w:r w:rsidR="004769F6" w:rsidRPr="005F5AA1">
        <w:rPr>
          <w:rFonts w:ascii="TimesNewRomanPSMT" w:hAnsi="TimesNewRomanPSMT"/>
          <w:color w:val="000000"/>
          <w:sz w:val="24"/>
          <w:szCs w:val="24"/>
        </w:rPr>
        <w:t>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4769F6" w:rsidRPr="005F5AA1">
        <w:rPr>
          <w:rFonts w:ascii="TimesNewRomanPSMT" w:hAnsi="TimesNewRomanPSMT"/>
          <w:color w:val="000000"/>
          <w:sz w:val="24"/>
          <w:szCs w:val="24"/>
        </w:rPr>
        <w:t xml:space="preserve">             </w:t>
      </w:r>
      <w:r w:rsidRPr="005F5AA1">
        <w:rPr>
          <w:rFonts w:ascii="TimesNewRomanPSMT" w:hAnsi="TimesNewRomanPSMT"/>
          <w:color w:val="000000"/>
          <w:sz w:val="24"/>
          <w:szCs w:val="24"/>
        </w:rPr>
        <w:t>Программа основана на воплощении национального воспит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ательного </w:t>
      </w:r>
      <w:r w:rsidRPr="005F5AA1">
        <w:rPr>
          <w:rFonts w:ascii="TimesNewRomanPSMT" w:hAnsi="TimesNewRomanPSMT"/>
          <w:color w:val="000000"/>
          <w:sz w:val="24"/>
          <w:szCs w:val="24"/>
        </w:rPr>
        <w:t>идеала, который понимается как высшая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цель образования, нравственное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(идеальное) представление о человеке, на 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воспитание, обучение и развитие </w:t>
      </w:r>
      <w:r w:rsidRPr="005F5AA1">
        <w:rPr>
          <w:rFonts w:ascii="TimesNewRomanPSMT" w:hAnsi="TimesNewRomanPSMT"/>
          <w:color w:val="000000"/>
          <w:sz w:val="24"/>
          <w:szCs w:val="24"/>
        </w:rPr>
        <w:t>которого направлены усилия основных субъектов национальной жизни.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4769F6" w:rsidRPr="005F5AA1">
        <w:rPr>
          <w:rFonts w:ascii="TimesNewRomanPSMT" w:hAnsi="TimesNewRomanPSMT"/>
          <w:color w:val="000000"/>
          <w:sz w:val="24"/>
          <w:szCs w:val="24"/>
        </w:rPr>
        <w:t xml:space="preserve">            </w:t>
      </w:r>
      <w:r w:rsidRPr="005F5AA1">
        <w:rPr>
          <w:rFonts w:ascii="TimesNewRomanPSMT" w:hAnsi="TimesNewRomanPSMT"/>
          <w:color w:val="000000"/>
          <w:sz w:val="24"/>
          <w:szCs w:val="24"/>
        </w:rPr>
        <w:t>Реализация программы основана на с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етевом взаимодействии с разными </w:t>
      </w:r>
      <w:r w:rsidRPr="005F5AA1">
        <w:rPr>
          <w:rFonts w:ascii="TimesNewRomanPSMT" w:hAnsi="TimesNewRomanPSMT"/>
          <w:color w:val="000000"/>
          <w:sz w:val="24"/>
          <w:szCs w:val="24"/>
        </w:rPr>
        <w:t>субъектами воспитательно-образовательного процесса.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4769F6" w:rsidRPr="005F5AA1">
        <w:rPr>
          <w:rFonts w:ascii="TimesNewRomanPSMT" w:hAnsi="TimesNewRomanPSMT"/>
          <w:color w:val="000000"/>
          <w:sz w:val="24"/>
          <w:szCs w:val="24"/>
        </w:rPr>
        <w:t xml:space="preserve">      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При разработке </w:t>
      </w:r>
      <w:r w:rsidR="004769F6" w:rsidRPr="005F5AA1">
        <w:rPr>
          <w:rFonts w:ascii="TimesNewRomanPSMT" w:hAnsi="TimesNewRomanPSMT"/>
          <w:color w:val="000000"/>
          <w:sz w:val="24"/>
          <w:szCs w:val="24"/>
        </w:rPr>
        <w:t>П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рограммы 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воспитания учитывались ключевые </w:t>
      </w:r>
      <w:r w:rsidRPr="005F5AA1">
        <w:rPr>
          <w:rFonts w:ascii="TimesNewRomanPSMT" w:hAnsi="TimesNewRomanPSMT"/>
          <w:color w:val="000000"/>
          <w:sz w:val="24"/>
          <w:szCs w:val="24"/>
        </w:rPr>
        <w:t>идеи Концепции духовно-нравственного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развития и воспитания личности </w:t>
      </w:r>
      <w:r w:rsidRPr="005F5AA1">
        <w:rPr>
          <w:rFonts w:ascii="TimesNewRomanPSMT" w:hAnsi="TimesNewRomanPSMT"/>
          <w:color w:val="000000"/>
          <w:sz w:val="24"/>
          <w:szCs w:val="24"/>
        </w:rPr>
        <w:t>гражданина России: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воспитание и развитие личности г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ражданина России является общим </w:t>
      </w:r>
      <w:r w:rsidRPr="005F5AA1">
        <w:rPr>
          <w:rFonts w:ascii="TimesNewRomanPSMT" w:hAnsi="TimesNewRomanPSMT"/>
          <w:color w:val="000000"/>
          <w:sz w:val="24"/>
          <w:szCs w:val="24"/>
        </w:rPr>
        <w:t>делом;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двойственная природа 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процесса социализации человека, </w:t>
      </w:r>
      <w:r w:rsidRPr="005F5AA1">
        <w:rPr>
          <w:rFonts w:ascii="TimesNewRomanPSMT" w:hAnsi="TimesNewRomanPSMT"/>
          <w:color w:val="000000"/>
          <w:sz w:val="24"/>
          <w:szCs w:val="24"/>
        </w:rPr>
        <w:t>многофакторность и сложность воспитания, развития личности и социально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профессионального самоопределения в сетевом мире;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непрерывность и преемственность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процесса воспитания и развития </w:t>
      </w:r>
      <w:r w:rsidRPr="005F5AA1">
        <w:rPr>
          <w:rFonts w:ascii="TimesNewRomanPSMT" w:hAnsi="TimesNewRomanPSMT"/>
          <w:color w:val="000000"/>
          <w:sz w:val="24"/>
          <w:szCs w:val="24"/>
        </w:rPr>
        <w:t>личности;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</w:p>
    <w:p w:rsidR="00285C05" w:rsidRPr="005F5AA1" w:rsidRDefault="00187C62" w:rsidP="005F5AA1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5F5AA1">
        <w:rPr>
          <w:rFonts w:ascii="TimesNewRomanPSMT" w:hAnsi="TimesNewRomanPSMT"/>
          <w:color w:val="000000"/>
          <w:sz w:val="24"/>
          <w:szCs w:val="24"/>
        </w:rPr>
        <w:lastRenderedPageBreak/>
        <w:t xml:space="preserve"> </w:t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направленность результатов в</w:t>
      </w:r>
      <w:r w:rsidR="006D531D">
        <w:rPr>
          <w:rFonts w:ascii="TimesNewRomanPSMT" w:hAnsi="TimesNewRomanPSMT"/>
          <w:color w:val="000000"/>
          <w:sz w:val="24"/>
          <w:szCs w:val="24"/>
        </w:rPr>
        <w:t>оспитания и развития личности в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 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будущее; </w:t>
      </w:r>
    </w:p>
    <w:p w:rsidR="005F5AA1" w:rsidRDefault="00187C62" w:rsidP="005F5AA1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воспитание человека в процессе деятельности;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единство и целостность процесса воспитания и развития личности;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центральная роль развития личности в процессе образования;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Pr="005F5AA1">
        <w:rPr>
          <w:rFonts w:ascii="SymbolMT" w:hAnsi="SymbolMT"/>
          <w:color w:val="000000"/>
          <w:sz w:val="24"/>
          <w:szCs w:val="24"/>
        </w:rPr>
        <w:sym w:font="Symbol" w:char="F02D"/>
      </w:r>
      <w:r w:rsidRPr="005F5AA1">
        <w:rPr>
          <w:rFonts w:ascii="SymbolMT" w:hAnsi="Symbol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контекстный характер процесса воспитания, единство ценностносмыслового пространства воспитания и развития личности.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285C05" w:rsidRPr="005F5AA1">
        <w:rPr>
          <w:rFonts w:ascii="TimesNewRomanPSMT" w:hAnsi="TimesNewRomanPSMT"/>
          <w:color w:val="000000"/>
          <w:sz w:val="24"/>
          <w:szCs w:val="24"/>
        </w:rPr>
        <w:t xml:space="preserve">         </w:t>
      </w:r>
      <w:r w:rsidRPr="005F5AA1">
        <w:rPr>
          <w:rFonts w:ascii="TimesNewRomanPSMT" w:hAnsi="TimesNewRomanPSMT"/>
          <w:color w:val="000000"/>
          <w:sz w:val="24"/>
          <w:szCs w:val="24"/>
        </w:rPr>
        <w:t>Миссией воспитания и разв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ития личности гражданина России </w:t>
      </w:r>
      <w:r w:rsidRPr="005F5AA1">
        <w:rPr>
          <w:rFonts w:ascii="TimesNewRomanPSMT" w:hAnsi="TimesNewRomanPSMT"/>
          <w:color w:val="000000"/>
          <w:sz w:val="24"/>
          <w:szCs w:val="24"/>
        </w:rPr>
        <w:t>выступает сплочение и консолидац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ия нации, укрепление социальной </w:t>
      </w:r>
      <w:r w:rsidRPr="005F5AA1">
        <w:rPr>
          <w:rFonts w:ascii="TimesNewRomanPSMT" w:hAnsi="TimesNewRomanPSMT"/>
          <w:color w:val="000000"/>
          <w:sz w:val="24"/>
          <w:szCs w:val="24"/>
        </w:rPr>
        <w:t>солидарности, повышении доверия личности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к жизни в России, согражданам, </w:t>
      </w:r>
      <w:r w:rsidRPr="005F5AA1">
        <w:rPr>
          <w:rFonts w:ascii="TimesNewRomanPSMT" w:hAnsi="TimesNewRomanPSMT"/>
          <w:color w:val="000000"/>
          <w:sz w:val="24"/>
          <w:szCs w:val="24"/>
        </w:rPr>
        <w:t>обществу, настоящему и будущему мало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й родины, Российской Федерации, </w:t>
      </w:r>
      <w:r w:rsidRPr="005F5AA1">
        <w:rPr>
          <w:rFonts w:ascii="TimesNewRomanPSMT" w:hAnsi="TimesNewRomanPSMT"/>
          <w:color w:val="000000"/>
          <w:sz w:val="24"/>
          <w:szCs w:val="24"/>
        </w:rPr>
        <w:t>на основе базовых ценностей Российского гражданского общества и р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азвитие </w:t>
      </w:r>
      <w:r w:rsidRPr="005F5AA1">
        <w:rPr>
          <w:rFonts w:ascii="TimesNewRomanPSMT" w:hAnsi="TimesNewRomanPSMT"/>
          <w:color w:val="000000"/>
          <w:sz w:val="24"/>
          <w:szCs w:val="24"/>
        </w:rPr>
        <w:t>у подрастающего поколения навыков позитивной социализации.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285C05" w:rsidRPr="005F5AA1">
        <w:rPr>
          <w:rFonts w:ascii="TimesNewRomanPSMT" w:hAnsi="TimesNewRomanPSMT"/>
          <w:color w:val="000000"/>
          <w:sz w:val="24"/>
          <w:szCs w:val="24"/>
        </w:rPr>
        <w:t xml:space="preserve">          </w:t>
      </w:r>
      <w:r w:rsidRPr="005F5AA1">
        <w:rPr>
          <w:rFonts w:ascii="TimesNewRomanPSMT" w:hAnsi="TimesNewRomanPSMT"/>
          <w:color w:val="000000"/>
          <w:sz w:val="24"/>
          <w:szCs w:val="24"/>
        </w:rPr>
        <w:t>При разработке рабочей програ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ммы воспитания учтено следующее </w:t>
      </w:r>
      <w:r w:rsidR="00715BB7">
        <w:rPr>
          <w:rFonts w:ascii="TimesNewRomanPSMT" w:hAnsi="TimesNewRomanPSMT"/>
          <w:color w:val="000000"/>
          <w:sz w:val="24"/>
          <w:szCs w:val="24"/>
        </w:rPr>
        <w:t>положе</w:t>
      </w:r>
      <w:r w:rsidRPr="005F5AA1">
        <w:rPr>
          <w:rFonts w:ascii="TimesNewRomanPSMT" w:hAnsi="TimesNewRomanPSMT"/>
          <w:color w:val="000000"/>
          <w:sz w:val="24"/>
          <w:szCs w:val="24"/>
        </w:rPr>
        <w:t>ние, что основой организ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ации воспитательного процесса в </w:t>
      </w:r>
      <w:r w:rsidRPr="005F5AA1">
        <w:rPr>
          <w:rFonts w:ascii="TimesNewRomanPSMT" w:hAnsi="TimesNewRomanPSMT"/>
          <w:color w:val="000000"/>
          <w:sz w:val="24"/>
          <w:szCs w:val="24"/>
        </w:rPr>
        <w:t>дошкольном возрасте являются предст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авления об особенностях данного </w:t>
      </w:r>
      <w:r w:rsidRPr="005F5AA1">
        <w:rPr>
          <w:rFonts w:ascii="TimesNewRomanPSMT" w:hAnsi="TimesNewRomanPSMT"/>
          <w:color w:val="000000"/>
          <w:sz w:val="24"/>
          <w:szCs w:val="24"/>
        </w:rPr>
        <w:t>возраста и тех психологических механизмах, которые лежат в осно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ве </w:t>
      </w:r>
      <w:r w:rsidRPr="005F5AA1">
        <w:rPr>
          <w:rFonts w:ascii="TimesNewRomanPSMT" w:hAnsi="TimesNewRomanPSMT"/>
          <w:color w:val="000000"/>
          <w:sz w:val="24"/>
          <w:szCs w:val="24"/>
        </w:rPr>
        <w:t>формирования личности на разных возрастных этапах дошкольного детства.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285C05" w:rsidRPr="005F5AA1">
        <w:rPr>
          <w:rFonts w:ascii="TimesNewRomanPSMT" w:hAnsi="TimesNewRomanPSMT"/>
          <w:color w:val="000000"/>
          <w:sz w:val="24"/>
          <w:szCs w:val="24"/>
        </w:rPr>
        <w:t xml:space="preserve">           </w:t>
      </w:r>
      <w:r w:rsidRPr="005F5AA1">
        <w:rPr>
          <w:rFonts w:ascii="TimesNewRomanPSMT" w:hAnsi="TimesNewRomanPSMT"/>
          <w:color w:val="000000"/>
          <w:sz w:val="24"/>
          <w:szCs w:val="24"/>
        </w:rPr>
        <w:t>Целевые ориентиры рассматриваютс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я как возрастные характеристики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возможных достижений ребенка, 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>ко</w:t>
      </w:r>
      <w:r w:rsidR="006D531D">
        <w:rPr>
          <w:rFonts w:ascii="TimesNewRomanPSMT" w:hAnsi="TimesNewRomanPSMT"/>
          <w:color w:val="000000"/>
          <w:sz w:val="24"/>
          <w:szCs w:val="24"/>
        </w:rPr>
        <w:t>торые коррект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ируют с портретом </w:t>
      </w:r>
      <w:r w:rsidRPr="005F5AA1">
        <w:rPr>
          <w:rFonts w:ascii="TimesNewRomanPSMT" w:hAnsi="TimesNewRomanPSMT"/>
          <w:color w:val="000000"/>
          <w:sz w:val="24"/>
          <w:szCs w:val="24"/>
        </w:rPr>
        <w:t>выпускника ДОО и с базовыми духовно-нравственными ценностями.</w:t>
      </w:r>
      <w:r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     </w:t>
      </w:r>
      <w:r w:rsidRPr="005F5AA1">
        <w:rPr>
          <w:rFonts w:ascii="TimesNewRomanPSMT" w:hAnsi="TimesNewRomanPSMT"/>
          <w:color w:val="000000"/>
          <w:sz w:val="24"/>
          <w:szCs w:val="24"/>
        </w:rPr>
        <w:t>Планируемые результаты определяю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т направления для разработчиков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рабочей программы воспитания 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ДОУ. </w:t>
      </w:r>
      <w:r w:rsidRPr="005F5AA1">
        <w:rPr>
          <w:rFonts w:ascii="TimesNewRomanPSMT" w:hAnsi="TimesNewRomanPSMT"/>
          <w:color w:val="000000"/>
          <w:sz w:val="24"/>
          <w:szCs w:val="24"/>
        </w:rPr>
        <w:t>Программа ра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зработана с учётом особенностей </w:t>
      </w:r>
      <w:r w:rsidRPr="005F5AA1">
        <w:rPr>
          <w:rFonts w:ascii="TimesNewRomanPSMT" w:hAnsi="TimesNewRomanPSMT"/>
          <w:color w:val="000000"/>
          <w:sz w:val="24"/>
          <w:szCs w:val="24"/>
        </w:rPr>
        <w:t>социокультурной среды, культурно-исторических, этнических, социально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экономических, демографических и иных особенностей 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Республики Башкортостан,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родного города 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Белорецк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 и, культурно-образовательных потребностей</w:t>
      </w:r>
      <w:r w:rsidR="008379A5" w:rsidRPr="005F5AA1">
        <w:rPr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>детей, их родителей (законных представителей), традиций и возможностей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педагогического коллектива ДОУ. Программа является открытой. 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          </w:t>
      </w:r>
    </w:p>
    <w:p w:rsidR="005F5AA1" w:rsidRDefault="005F5AA1" w:rsidP="005F5AA1">
      <w:pPr>
        <w:spacing w:after="0" w:line="240" w:lineRule="auto"/>
        <w:rPr>
          <w:rFonts w:ascii="TimesNewRomanPSMT" w:hAnsi="TimesNewRomanPSMT"/>
          <w:color w:val="000000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В 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>Программе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 воспитания отр</w:t>
      </w:r>
      <w:r>
        <w:rPr>
          <w:rFonts w:ascii="TimesNewRomanPSMT" w:hAnsi="TimesNewRomanPSMT"/>
          <w:color w:val="000000"/>
          <w:sz w:val="24"/>
          <w:szCs w:val="24"/>
        </w:rPr>
        <w:t xml:space="preserve">ажены образовательные отношения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сотрудничества образовательной органи</w:t>
      </w:r>
      <w:r>
        <w:rPr>
          <w:rFonts w:ascii="TimesNewRomanPSMT" w:hAnsi="TimesNewRomanPSMT"/>
          <w:color w:val="000000"/>
          <w:sz w:val="24"/>
          <w:szCs w:val="24"/>
        </w:rPr>
        <w:t xml:space="preserve">зации с семьями дошкольников, а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также со всеми субъектами образован</w:t>
      </w:r>
      <w:r>
        <w:rPr>
          <w:rFonts w:ascii="TimesNewRomanPSMT" w:hAnsi="TimesNewRomanPSMT"/>
          <w:color w:val="000000"/>
          <w:sz w:val="24"/>
          <w:szCs w:val="24"/>
        </w:rPr>
        <w:t xml:space="preserve">ия. Только при подобном подходе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возможно воспитать гражданина и п</w:t>
      </w:r>
      <w:r>
        <w:rPr>
          <w:rFonts w:ascii="TimesNewRomanPSMT" w:hAnsi="TimesNewRomanPSMT"/>
          <w:color w:val="000000"/>
          <w:sz w:val="24"/>
          <w:szCs w:val="24"/>
        </w:rPr>
        <w:t xml:space="preserve">атриота, раскрыть способности и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таланты детей, подготовить детей к жизни в высокотехнологичном,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конкурентном обществе.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Программа учитывает: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- «Примерную программу воспит</w:t>
      </w:r>
      <w:r>
        <w:rPr>
          <w:rFonts w:ascii="TimesNewRomanPSMT" w:hAnsi="TimesNewRomanPSMT"/>
          <w:color w:val="000000"/>
          <w:sz w:val="24"/>
          <w:szCs w:val="24"/>
        </w:rPr>
        <w:t xml:space="preserve">ания», которая была разработана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сотрудниками Института стратегии ра</w:t>
      </w:r>
      <w:r>
        <w:rPr>
          <w:rFonts w:ascii="TimesNewRomanPSMT" w:hAnsi="TimesNewRomanPSMT"/>
          <w:color w:val="000000"/>
          <w:sz w:val="24"/>
          <w:szCs w:val="24"/>
        </w:rPr>
        <w:t xml:space="preserve">звития образования РАО в рамках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государственного задания и одобрена решением Федерального учебно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 xml:space="preserve">методического объединения по общему </w:t>
      </w:r>
      <w:r w:rsidRPr="005F5AA1">
        <w:rPr>
          <w:rFonts w:ascii="TimesNewRomanPSMT" w:hAnsi="TimesNewRomanPSMT"/>
          <w:color w:val="000000"/>
          <w:sz w:val="24"/>
          <w:szCs w:val="24"/>
        </w:rPr>
        <w:t xml:space="preserve">образованию (протокол от 2 июня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2020 г. № 2/20).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</w:r>
    </w:p>
    <w:p w:rsidR="0048789F" w:rsidRPr="005F5AA1" w:rsidRDefault="006D531D" w:rsidP="005F5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  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>П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рограмма воспитания является обязательной частью</w:t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АООП и 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основной образовательной программ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ы, реализуемой в ДОУ и призвана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помочь всем участникам образо</w:t>
      </w:r>
      <w:r w:rsidR="005F5AA1" w:rsidRPr="005F5AA1">
        <w:rPr>
          <w:rFonts w:ascii="TimesNewRomanPSMT" w:hAnsi="TimesNewRomanPSMT"/>
          <w:color w:val="000000"/>
          <w:sz w:val="24"/>
          <w:szCs w:val="24"/>
        </w:rPr>
        <w:t xml:space="preserve">вательных отношений реализовать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воспитательный потенциал совместной деятельности.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     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Содержание воспитательной дея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тельности разработано на основе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модульного принципа.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Модули — это конкретные в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оспитательные практики, которые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реализуются в дошкольном учреждении.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</w:r>
      <w:r w:rsidR="008379A5" w:rsidRPr="005F5AA1">
        <w:rPr>
          <w:rFonts w:ascii="TimesNewRomanPSMT" w:hAnsi="TimesNewRomanPSMT"/>
          <w:color w:val="000000"/>
          <w:sz w:val="24"/>
          <w:szCs w:val="24"/>
        </w:rPr>
        <w:t xml:space="preserve">    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Коллектив ДОУ разработал и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 включил в Программу те модули,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которые помогут в наибольшей степени р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еализовать воспитательный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потенциал детского сада с учетом и</w:t>
      </w:r>
      <w:r w:rsidR="005F5AA1">
        <w:rPr>
          <w:rFonts w:ascii="TimesNewRomanPSMT" w:hAnsi="TimesNewRomanPSMT"/>
          <w:color w:val="000000"/>
          <w:sz w:val="24"/>
          <w:szCs w:val="24"/>
        </w:rPr>
        <w:t xml:space="preserve">меющихся социальных, кадровых и 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t>материально-технических ресурсов.</w:t>
      </w:r>
      <w:r w:rsidR="00187C62" w:rsidRPr="005F5AA1">
        <w:rPr>
          <w:rFonts w:ascii="TimesNewRomanPSMT" w:hAnsi="TimesNewRomanPSMT"/>
          <w:color w:val="000000"/>
          <w:sz w:val="24"/>
          <w:szCs w:val="24"/>
        </w:rPr>
        <w:br/>
        <w:t>К Программе прилагается календарный план воспитательной работы.</w:t>
      </w:r>
    </w:p>
    <w:p w:rsidR="0048789F" w:rsidRDefault="0048789F" w:rsidP="0048789F">
      <w:pPr>
        <w:ind w:firstLine="709"/>
        <w:jc w:val="both"/>
        <w:rPr>
          <w:bCs/>
          <w:iCs/>
          <w:color w:val="000000"/>
        </w:rPr>
      </w:pPr>
    </w:p>
    <w:p w:rsidR="005F5AA1" w:rsidRDefault="005F5AA1" w:rsidP="0096117A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F5AA1" w:rsidRDefault="005F5AA1" w:rsidP="0096117A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715BB7" w:rsidRDefault="00715BB7" w:rsidP="0096117A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8E24F3" w:rsidRPr="00C85631" w:rsidRDefault="008379A5" w:rsidP="0096117A">
      <w:pP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C85631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1.ЦЕЛЕВОЙ РАЗДЕЛ</w:t>
      </w:r>
    </w:p>
    <w:p w:rsidR="00C85631" w:rsidRDefault="00C85631" w:rsidP="008379A5">
      <w:pPr>
        <w:rPr>
          <w:rFonts w:hAnsi="Times New Roman" w:cs="Times New Roman"/>
          <w:b/>
          <w:color w:val="000000"/>
          <w:sz w:val="24"/>
          <w:szCs w:val="24"/>
        </w:rPr>
      </w:pPr>
      <w:r w:rsidRPr="00C85631">
        <w:rPr>
          <w:rFonts w:hAnsi="Times New Roman" w:cs="Times New Roman"/>
          <w:b/>
          <w:color w:val="000000"/>
          <w:sz w:val="24"/>
          <w:szCs w:val="24"/>
        </w:rPr>
        <w:lastRenderedPageBreak/>
        <w:t>1.</w:t>
      </w:r>
      <w:r w:rsidR="0096117A">
        <w:rPr>
          <w:rFonts w:hAnsi="Times New Roman" w:cs="Times New Roman"/>
          <w:b/>
          <w:color w:val="000000"/>
          <w:sz w:val="24"/>
          <w:szCs w:val="24"/>
        </w:rPr>
        <w:t>1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 xml:space="preserve">.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Цели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и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задачи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воспитания</w:t>
      </w:r>
    </w:p>
    <w:p w:rsidR="00C85631" w:rsidRDefault="005F5AA1" w:rsidP="005F5AA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="00C85631">
        <w:rPr>
          <w:rFonts w:hAnsi="Times New Roman" w:cs="Times New Roman"/>
          <w:color w:val="000000"/>
          <w:sz w:val="24"/>
          <w:szCs w:val="24"/>
        </w:rPr>
        <w:t>Современный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национальный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воспитательный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идеал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—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это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высоконравственный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творческий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компетентный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гражданин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России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принимающий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судьбу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Отечества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как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свою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личную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осознающий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за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настоящее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будущее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своей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страны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укоренённый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духовных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культурных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традициях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многонационального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народа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Российской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Федерации</w:t>
      </w:r>
      <w:r w:rsidR="00C85631">
        <w:rPr>
          <w:rFonts w:hAnsi="Times New Roman" w:cs="Times New Roman"/>
          <w:color w:val="000000"/>
          <w:sz w:val="24"/>
          <w:szCs w:val="24"/>
        </w:rPr>
        <w:t>.</w:t>
      </w:r>
    </w:p>
    <w:p w:rsidR="00C85631" w:rsidRPr="000C09C3" w:rsidRDefault="005F5AA1" w:rsidP="005F5AA1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="00C85631">
        <w:rPr>
          <w:rFonts w:hAnsi="Times New Roman" w:cs="Times New Roman"/>
          <w:color w:val="000000"/>
          <w:sz w:val="24"/>
          <w:szCs w:val="24"/>
        </w:rPr>
        <w:t>Исходя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из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этого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воспитательного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идеала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также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основываясь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базовых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для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нашего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общества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ценностях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C85631">
        <w:rPr>
          <w:rFonts w:hAnsi="Times New Roman" w:cs="Times New Roman"/>
          <w:color w:val="000000"/>
          <w:sz w:val="24"/>
          <w:szCs w:val="24"/>
        </w:rPr>
        <w:t>таких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как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семья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труд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отечество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природа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мир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знания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культура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здоровье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человек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C85631">
        <w:rPr>
          <w:rFonts w:hAnsi="Times New Roman" w:cs="Times New Roman"/>
          <w:color w:val="000000"/>
          <w:sz w:val="24"/>
          <w:szCs w:val="24"/>
        </w:rPr>
        <w:t>формулируется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>общая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>цель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>воспитания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>в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="00C85631" w:rsidRPr="00C85631">
        <w:rPr>
          <w:rFonts w:hAnsi="Times New Roman" w:cs="Times New Roman"/>
          <w:b/>
          <w:color w:val="000000"/>
          <w:sz w:val="24"/>
          <w:szCs w:val="24"/>
        </w:rPr>
        <w:t>ДОУ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–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личностное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развитие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bCs/>
          <w:color w:val="000000"/>
        </w:rPr>
        <w:t xml:space="preserve">и </w:t>
      </w:r>
      <w:r w:rsidR="00C85631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t>создание условий для их позитивной социализации на основе базовых ценностей российского общества через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C85631" w:rsidRPr="000C09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C09C3" w:rsidRPr="000C09C3" w:rsidRDefault="005F5AA1" w:rsidP="005F5AA1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t>формирование ценностного отношения к окружающему миру, другим людям, себе;</w:t>
      </w:r>
    </w:p>
    <w:p w:rsidR="000C09C3" w:rsidRPr="000C09C3" w:rsidRDefault="005F5AA1" w:rsidP="00715BB7">
      <w:pPr>
        <w:tabs>
          <w:tab w:val="left" w:pos="1134"/>
        </w:tabs>
        <w:suppressAutoHyphens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0C09C3" w:rsidRPr="000C09C3" w:rsidRDefault="005F5AA1" w:rsidP="005F5AA1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приобретение первичного опыта деятельности и поведения в соответствии 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br/>
        <w:t xml:space="preserve">с базовыми национальными ценностями, нормами и правилами, принятыми </w:t>
      </w:r>
      <w:r w:rsidR="000C09C3" w:rsidRPr="000C09C3">
        <w:rPr>
          <w:rFonts w:ascii="Times New Roman" w:hAnsi="Times New Roman" w:cs="Times New Roman"/>
          <w:bCs/>
          <w:color w:val="000000"/>
          <w:sz w:val="24"/>
          <w:szCs w:val="24"/>
        </w:rPr>
        <w:br/>
        <w:t>в обществе.</w:t>
      </w:r>
    </w:p>
    <w:p w:rsidR="00C85631" w:rsidRDefault="005F5AA1" w:rsidP="005F5AA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="00C85631">
        <w:rPr>
          <w:rFonts w:hAnsi="Times New Roman" w:cs="Times New Roman"/>
          <w:color w:val="000000"/>
          <w:sz w:val="24"/>
          <w:szCs w:val="24"/>
        </w:rPr>
        <w:t>Данная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цель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ориентирует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педагогов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обеспечение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соответствия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личности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ребенка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единому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уровню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воспитанности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на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обеспечение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позитивной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динамики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развития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его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личности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85631">
        <w:rPr>
          <w:rFonts w:hAnsi="Times New Roman" w:cs="Times New Roman"/>
          <w:color w:val="000000"/>
          <w:sz w:val="24"/>
          <w:szCs w:val="24"/>
        </w:rPr>
        <w:t>В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связи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этим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важно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сочетание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усилий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педагога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по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развитию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личности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ребенка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усилий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самого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ребенка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по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своему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саморазвитию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C85631">
        <w:rPr>
          <w:rFonts w:hAnsi="Times New Roman" w:cs="Times New Roman"/>
          <w:color w:val="000000"/>
          <w:sz w:val="24"/>
          <w:szCs w:val="24"/>
        </w:rPr>
        <w:t>Их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сотрудничество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C85631">
        <w:rPr>
          <w:rFonts w:hAnsi="Times New Roman" w:cs="Times New Roman"/>
          <w:color w:val="000000"/>
          <w:sz w:val="24"/>
          <w:szCs w:val="24"/>
        </w:rPr>
        <w:t>партнерские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отношения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являются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важным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фактором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успеха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в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достижении</w:t>
      </w:r>
      <w:r w:rsidR="00C8563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C85631">
        <w:rPr>
          <w:rFonts w:hAnsi="Times New Roman" w:cs="Times New Roman"/>
          <w:color w:val="000000"/>
          <w:sz w:val="24"/>
          <w:szCs w:val="24"/>
        </w:rPr>
        <w:t>цели</w:t>
      </w:r>
      <w:r w:rsidR="00C85631">
        <w:rPr>
          <w:rFonts w:hAnsi="Times New Roman" w:cs="Times New Roman"/>
          <w:color w:val="000000"/>
          <w:sz w:val="24"/>
          <w:szCs w:val="24"/>
        </w:rPr>
        <w:t>.</w:t>
      </w:r>
    </w:p>
    <w:p w:rsidR="00C85631" w:rsidRDefault="00C85631" w:rsidP="005F5AA1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основных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задач</w:t>
      </w:r>
      <w:r w:rsidRPr="00C85631">
        <w:rPr>
          <w:rFonts w:hAnsi="Times New Roman" w:cs="Times New Roman"/>
          <w:b/>
          <w:color w:val="000000"/>
          <w:sz w:val="24"/>
          <w:szCs w:val="24"/>
        </w:rPr>
        <w:t>: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физических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интеллектуальных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эстетических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создание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благоприятных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гармоничного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гендерными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индивидуальными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особенностями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склонностями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устойчивого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инициативности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позиции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детьми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взрослыми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гуманистических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идеалов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свободного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патриотических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любви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гордости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интересах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чувства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достоинства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многонациональной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людьми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85631" w:rsidRDefault="00C85631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дошкольной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традиционных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установление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партнерских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взаимоотношений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семьей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оказание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психолого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компетентности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B0E1B" w:rsidRPr="008B0E1B" w:rsidRDefault="008B0E1B" w:rsidP="005F5AA1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>ормирова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 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>доброжелательн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>отношени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 xml:space="preserve"> к детям с ОВЗ и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>семьям со стороны всех участников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E1B">
        <w:rPr>
          <w:rFonts w:ascii="Times New Roman" w:hAnsi="Times New Roman" w:cs="Times New Roman"/>
          <w:color w:val="000000"/>
          <w:sz w:val="24"/>
          <w:szCs w:val="24"/>
        </w:rPr>
        <w:t>образовательных отношений</w:t>
      </w:r>
    </w:p>
    <w:p w:rsidR="000C09C3" w:rsidRDefault="005F5AA1" w:rsidP="005F5AA1">
      <w:pPr>
        <w:pStyle w:val="11"/>
        <w:shd w:val="clear" w:color="auto" w:fill="FFFFFF"/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</w:t>
      </w:r>
      <w:r w:rsidR="000C09C3">
        <w:rPr>
          <w:bCs/>
          <w:color w:val="000000"/>
        </w:rPr>
        <w:t>Задачи воспитания формируются для каждого возрастного периода на основе планируемых результа</w:t>
      </w:r>
      <w:r>
        <w:rPr>
          <w:bCs/>
          <w:color w:val="000000"/>
        </w:rPr>
        <w:t xml:space="preserve">тов достижения цели воспитания </w:t>
      </w:r>
      <w:r w:rsidR="000C09C3">
        <w:rPr>
          <w:bCs/>
          <w:color w:val="000000"/>
        </w:rPr>
        <w:t>и реализуются в единстве с развивающими задачами, определенными действующими нормативными правовыми документами. Задачи воспитания соответствуют основным направлениям воспитательной работы.</w:t>
      </w:r>
    </w:p>
    <w:p w:rsidR="000C09C3" w:rsidRDefault="000C09C3" w:rsidP="000C09C3">
      <w:pPr>
        <w:pStyle w:val="11"/>
        <w:shd w:val="clear" w:color="auto" w:fill="FFFFFF"/>
        <w:spacing w:before="0" w:after="0" w:line="276" w:lineRule="auto"/>
        <w:jc w:val="both"/>
      </w:pPr>
    </w:p>
    <w:p w:rsidR="00AF2939" w:rsidRDefault="00AF2939" w:rsidP="0096117A">
      <w:pPr>
        <w:pStyle w:val="11"/>
        <w:numPr>
          <w:ilvl w:val="1"/>
          <w:numId w:val="23"/>
        </w:numPr>
        <w:shd w:val="clear" w:color="auto" w:fill="FFFFFF"/>
        <w:spacing w:before="0" w:after="0" w:line="276" w:lineRule="auto"/>
        <w:jc w:val="both"/>
        <w:rPr>
          <w:b/>
        </w:rPr>
      </w:pPr>
      <w:r w:rsidRPr="00AF2939">
        <w:rPr>
          <w:b/>
        </w:rPr>
        <w:t>Планируемые результаты</w:t>
      </w:r>
    </w:p>
    <w:p w:rsidR="00AF2939" w:rsidRDefault="005F5AA1" w:rsidP="005F5AA1">
      <w:pPr>
        <w:pStyle w:val="s33"/>
        <w:spacing w:before="0" w:after="0"/>
        <w:jc w:val="both"/>
      </w:pPr>
      <w:r>
        <w:rPr>
          <w:rStyle w:val="s16"/>
          <w:color w:val="000000"/>
        </w:rPr>
        <w:t xml:space="preserve">       </w:t>
      </w:r>
      <w:r w:rsidR="00AF2939">
        <w:rPr>
          <w:rStyle w:val="s16"/>
          <w:color w:val="000000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</w:t>
      </w:r>
      <w:r w:rsidR="00AF2939">
        <w:rPr>
          <w:rStyle w:val="s16"/>
          <w:color w:val="000000"/>
        </w:rPr>
        <w:br/>
        <w:t>Поэтому результаты достижения цели воспитания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даны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в виде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целевых ориентиров, представленных в виде обобщенных портретов ребенка к концу раннего и дошкольного возрастов.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Основы личности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закладываются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в дошкольном детстве, и, если какие-либо линии развития не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получат своего становления</w:t>
      </w:r>
      <w:r w:rsidR="00AF2939">
        <w:rPr>
          <w:rStyle w:val="apple-converted-space"/>
          <w:color w:val="000000"/>
        </w:rPr>
        <w:t xml:space="preserve"> </w:t>
      </w:r>
      <w:r w:rsidR="00AF2939">
        <w:rPr>
          <w:rStyle w:val="s16"/>
          <w:color w:val="000000"/>
        </w:rPr>
        <w:t>в детстве, это может отрицательно сказаться на гармоничном развитии человека в будущем.</w:t>
      </w:r>
    </w:p>
    <w:p w:rsidR="00AF2939" w:rsidRDefault="005F5AA1" w:rsidP="005F5AA1">
      <w:pPr>
        <w:pStyle w:val="11"/>
        <w:shd w:val="clear" w:color="auto" w:fill="FFFFFF"/>
        <w:spacing w:before="0" w:after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</w:t>
      </w:r>
      <w:r w:rsidR="00AF2939">
        <w:rPr>
          <w:rFonts w:eastAsia="Calibri"/>
          <w:color w:val="000000"/>
          <w:lang w:eastAsia="en-US"/>
        </w:rPr>
        <w:t xml:space="preserve">На уровне ДОУ не осуществляется оценка результатов воспитательной работы </w:t>
      </w:r>
      <w:r w:rsidR="00AF2939">
        <w:rPr>
          <w:rFonts w:eastAsia="Calibri"/>
          <w:color w:val="000000"/>
          <w:lang w:eastAsia="en-US"/>
        </w:rPr>
        <w:br/>
        <w:t>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CE57B3" w:rsidRDefault="00CE57B3" w:rsidP="00AF2939">
      <w:pPr>
        <w:pStyle w:val="12"/>
        <w:widowControl w:val="0"/>
        <w:spacing w:line="276" w:lineRule="auto"/>
        <w:ind w:left="0"/>
        <w:rPr>
          <w:b/>
          <w:color w:val="000000"/>
          <w:sz w:val="24"/>
          <w:szCs w:val="24"/>
        </w:rPr>
      </w:pPr>
    </w:p>
    <w:p w:rsidR="00AF2939" w:rsidRPr="00AF2939" w:rsidRDefault="00AF2939" w:rsidP="00AF2939">
      <w:pPr>
        <w:pStyle w:val="12"/>
        <w:widowControl w:val="0"/>
        <w:spacing w:line="276" w:lineRule="auto"/>
        <w:ind w:left="0"/>
        <w:rPr>
          <w:sz w:val="24"/>
          <w:szCs w:val="24"/>
        </w:rPr>
      </w:pPr>
      <w:r w:rsidRPr="00AF2939">
        <w:rPr>
          <w:b/>
          <w:color w:val="000000"/>
          <w:sz w:val="24"/>
          <w:szCs w:val="24"/>
        </w:rPr>
        <w:t>1.</w:t>
      </w:r>
      <w:r w:rsidR="0096117A">
        <w:rPr>
          <w:b/>
          <w:color w:val="000000"/>
          <w:sz w:val="24"/>
          <w:szCs w:val="24"/>
        </w:rPr>
        <w:t>2</w:t>
      </w:r>
      <w:r w:rsidRPr="00AF2939">
        <w:rPr>
          <w:b/>
          <w:color w:val="000000"/>
          <w:sz w:val="24"/>
          <w:szCs w:val="24"/>
        </w:rPr>
        <w:t>.1. Целевые ориентиры воспитательной работы для детей  раннего возраста (до 3 лет)</w:t>
      </w:r>
    </w:p>
    <w:p w:rsidR="00AF2939" w:rsidRPr="00AF2939" w:rsidRDefault="00AF2939" w:rsidP="00AF2939">
      <w:pPr>
        <w:pStyle w:val="12"/>
        <w:widowControl w:val="0"/>
        <w:spacing w:line="276" w:lineRule="auto"/>
        <w:ind w:left="0"/>
        <w:rPr>
          <w:b/>
          <w:color w:val="000000"/>
          <w:sz w:val="24"/>
          <w:szCs w:val="24"/>
        </w:rPr>
      </w:pPr>
    </w:p>
    <w:p w:rsidR="00AF2939" w:rsidRPr="00AF2939" w:rsidRDefault="00AF2939" w:rsidP="00AF2939">
      <w:pPr>
        <w:rPr>
          <w:rFonts w:ascii="Times New Roman" w:hAnsi="Times New Roman" w:cs="Times New Roman"/>
          <w:sz w:val="24"/>
          <w:szCs w:val="24"/>
        </w:rPr>
      </w:pPr>
      <w:r w:rsidRPr="00AF29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Портрет ребенка младенческого и раннего возраста (к 3-м годам)</w:t>
      </w:r>
    </w:p>
    <w:tbl>
      <w:tblPr>
        <w:tblW w:w="0" w:type="auto"/>
        <w:tblInd w:w="-30" w:type="dxa"/>
        <w:tblLayout w:type="fixed"/>
        <w:tblLook w:val="0000"/>
      </w:tblPr>
      <w:tblGrid>
        <w:gridCol w:w="2404"/>
        <w:gridCol w:w="1985"/>
        <w:gridCol w:w="5530"/>
      </w:tblGrid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привязанность, любовь к семье, близким, окружающему миру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Способный понять и принять, что такое «хорошо»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«плохо».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позицию «Я сам!».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Доброжелательный, проявляющий сочувствие, доброту.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Испытывающий чувство удовольствия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случае одобрения и чувство огорчения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случае неодобрения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 стороны взрослых.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Проявляющий интерес к окружающему миру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активность в поведении и деятельности.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и</w:t>
            </w: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оздоровительное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Здоровье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т.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быть опрятным.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к физической активности.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Соблюдающий эле</w:t>
            </w:r>
            <w:r w:rsidR="005F5A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ментарные правила безопасности 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быту, в ОО, на природе.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Поддерживающий элементарный порядок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окружающей обстановке.</w:t>
            </w:r>
          </w:p>
          <w:p w:rsidR="00AF2939" w:rsidRPr="00AF2939" w:rsidRDefault="00AF2939" w:rsidP="005F5AA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помогать взрослому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доступных действиях.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Стремящийся к самостоятельности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самообслуживании, в быту, в игре, в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продуктивных видах деятельности.</w:t>
            </w:r>
          </w:p>
        </w:tc>
      </w:tr>
      <w:tr w:rsidR="00AF2939" w:rsidRPr="00AF2939" w:rsidTr="00AF2939"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Эмоционально отзывчивый к красоте.</w:t>
            </w:r>
            <w:r w:rsidR="005F5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:rsidR="00AF2939" w:rsidRPr="00AF2939" w:rsidRDefault="00AF2939" w:rsidP="005F5AA1">
      <w:pPr>
        <w:spacing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F2939" w:rsidRPr="00AF2939" w:rsidRDefault="00AF2939" w:rsidP="00AF2939">
      <w:pPr>
        <w:pStyle w:val="12"/>
        <w:widowControl w:val="0"/>
        <w:spacing w:line="276" w:lineRule="auto"/>
        <w:ind w:left="0"/>
        <w:rPr>
          <w:sz w:val="24"/>
          <w:szCs w:val="24"/>
        </w:rPr>
      </w:pPr>
      <w:r w:rsidRPr="00AF2939">
        <w:rPr>
          <w:b/>
          <w:color w:val="000000"/>
          <w:sz w:val="24"/>
          <w:szCs w:val="24"/>
        </w:rPr>
        <w:t>1.</w:t>
      </w:r>
      <w:r w:rsidR="0096117A">
        <w:rPr>
          <w:b/>
          <w:color w:val="000000"/>
          <w:sz w:val="24"/>
          <w:szCs w:val="24"/>
        </w:rPr>
        <w:t>2</w:t>
      </w:r>
      <w:r w:rsidRPr="00AF2939">
        <w:rPr>
          <w:b/>
          <w:color w:val="000000"/>
          <w:sz w:val="24"/>
          <w:szCs w:val="24"/>
        </w:rPr>
        <w:t>.2.</w:t>
      </w:r>
      <w:r w:rsidRPr="00AF2939">
        <w:rPr>
          <w:b/>
          <w:color w:val="000000"/>
          <w:sz w:val="24"/>
          <w:szCs w:val="24"/>
          <w:lang w:val="en-US"/>
        </w:rPr>
        <w:t> </w:t>
      </w:r>
      <w:r w:rsidRPr="00AF2939">
        <w:rPr>
          <w:b/>
          <w:color w:val="000000"/>
          <w:sz w:val="24"/>
          <w:szCs w:val="24"/>
        </w:rPr>
        <w:t>Целевые ориентиры воспитательной работы для</w:t>
      </w:r>
      <w:r w:rsidRPr="00AF2939">
        <w:rPr>
          <w:b/>
          <w:color w:val="000000"/>
          <w:sz w:val="24"/>
          <w:szCs w:val="24"/>
          <w:lang w:val="en-US"/>
        </w:rPr>
        <w:t> </w:t>
      </w:r>
      <w:r w:rsidRPr="00AF2939">
        <w:rPr>
          <w:b/>
          <w:color w:val="000000"/>
          <w:sz w:val="24"/>
          <w:szCs w:val="24"/>
        </w:rPr>
        <w:t>детей</w:t>
      </w:r>
      <w:r w:rsidRPr="00AF2939">
        <w:rPr>
          <w:b/>
          <w:color w:val="000000"/>
          <w:sz w:val="24"/>
          <w:szCs w:val="24"/>
          <w:lang w:val="en-US"/>
        </w:rPr>
        <w:t> </w:t>
      </w:r>
      <w:r w:rsidRPr="00AF2939">
        <w:rPr>
          <w:b/>
          <w:color w:val="000000"/>
          <w:sz w:val="24"/>
          <w:szCs w:val="24"/>
        </w:rPr>
        <w:t>дошкольного</w:t>
      </w:r>
      <w:r w:rsidRPr="00AF2939">
        <w:rPr>
          <w:b/>
          <w:color w:val="000000"/>
          <w:sz w:val="24"/>
          <w:szCs w:val="24"/>
          <w:lang w:val="en-US"/>
        </w:rPr>
        <w:t> </w:t>
      </w:r>
      <w:r w:rsidRPr="00AF2939">
        <w:rPr>
          <w:b/>
          <w:color w:val="000000"/>
          <w:sz w:val="24"/>
          <w:szCs w:val="24"/>
        </w:rPr>
        <w:t>возраста</w:t>
      </w:r>
      <w:r w:rsidRPr="00AF2939">
        <w:rPr>
          <w:b/>
          <w:color w:val="000000"/>
          <w:sz w:val="24"/>
          <w:szCs w:val="24"/>
          <w:lang w:val="en-US"/>
        </w:rPr>
        <w:t> </w:t>
      </w:r>
      <w:r w:rsidRPr="00AF2939">
        <w:rPr>
          <w:b/>
          <w:color w:val="000000"/>
          <w:sz w:val="24"/>
          <w:szCs w:val="24"/>
        </w:rPr>
        <w:t xml:space="preserve">(до </w:t>
      </w:r>
      <w:r w:rsidR="006C382C">
        <w:rPr>
          <w:b/>
          <w:color w:val="000000"/>
          <w:sz w:val="24"/>
          <w:szCs w:val="24"/>
        </w:rPr>
        <w:t>7</w:t>
      </w:r>
      <w:r w:rsidRPr="00AF2939">
        <w:rPr>
          <w:b/>
          <w:color w:val="000000"/>
          <w:sz w:val="24"/>
          <w:szCs w:val="24"/>
        </w:rPr>
        <w:t xml:space="preserve"> лет)</w:t>
      </w:r>
    </w:p>
    <w:p w:rsidR="00AF2939" w:rsidRPr="00AF2939" w:rsidRDefault="00AF2939" w:rsidP="00AF2939">
      <w:pPr>
        <w:rPr>
          <w:rFonts w:ascii="Times New Roman" w:hAnsi="Times New Roman" w:cs="Times New Roman"/>
          <w:sz w:val="24"/>
          <w:szCs w:val="24"/>
        </w:rPr>
      </w:pPr>
      <w:r w:rsidRPr="00AF2939">
        <w:rPr>
          <w:rFonts w:ascii="Times New Roman" w:hAnsi="Times New Roman" w:cs="Times New Roman"/>
          <w:sz w:val="24"/>
          <w:szCs w:val="24"/>
        </w:rPr>
        <w:t xml:space="preserve">Портрет ребенка дошкольного возраста (к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F2939">
        <w:rPr>
          <w:rFonts w:ascii="Times New Roman" w:hAnsi="Times New Roman" w:cs="Times New Roman"/>
          <w:sz w:val="24"/>
          <w:szCs w:val="24"/>
        </w:rPr>
        <w:t>-ми годам)</w:t>
      </w:r>
    </w:p>
    <w:tbl>
      <w:tblPr>
        <w:tblW w:w="0" w:type="auto"/>
        <w:tblInd w:w="-30" w:type="dxa"/>
        <w:tblLayout w:type="fixed"/>
        <w:tblLook w:val="0000"/>
      </w:tblPr>
      <w:tblGrid>
        <w:gridCol w:w="2438"/>
        <w:gridCol w:w="1839"/>
        <w:gridCol w:w="5642"/>
      </w:tblGrid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Ценности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2939" w:rsidRPr="006D531D" w:rsidRDefault="00AF2939" w:rsidP="005F5AA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</w:tr>
      <w:tr w:rsidR="00AF2939" w:rsidRPr="00AF2939" w:rsidTr="00AF2939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природа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к родному дому, семье, близким людям. </w:t>
            </w:r>
          </w:p>
        </w:tc>
      </w:tr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Различающий основные проявления добра и зла, </w:t>
            </w:r>
            <w:r w:rsidRPr="00AF293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принимающий и уважающий ценности семьи и общества,</w:t>
            </w:r>
            <w:r w:rsidRPr="00AF2939">
              <w:rPr>
                <w:rFonts w:ascii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AF293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правдивый, искренний, способный к сочувствию </w:t>
            </w:r>
            <w:r w:rsidRPr="00AF2939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br/>
              <w:t>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Освоивший основы речевой культуры.</w:t>
            </w:r>
          </w:p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Дружелюбный и доброжелательный, умеющий слушать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слышать собеседника, способный взаимодействовать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со взрослыми и сверстниками на основе общих интересов и дел.</w:t>
            </w:r>
          </w:p>
        </w:tc>
      </w:tr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Владеющий основными навыками личной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(в том числе в цифровой среде), природе.</w:t>
            </w:r>
          </w:p>
        </w:tc>
      </w:tr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 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Понимающий ценность труда в семье и в обществе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на основе уважения к людям труда, результатам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их деятельности, проявляющий трудолюбие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при выполнении поручений и в самостоятельной деятельности.</w:t>
            </w:r>
          </w:p>
        </w:tc>
      </w:tr>
      <w:tr w:rsidR="00AF2939" w:rsidRPr="00AF2939" w:rsidTr="00AF2939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красота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2939" w:rsidRPr="00AF2939" w:rsidRDefault="00AF2939" w:rsidP="005F5A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Способный воспринимать и чувствовать прекрасное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в быту, природе, поступках, искусстве, стремящийся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AF293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художественно-эстетического вкуса.</w:t>
            </w:r>
          </w:p>
        </w:tc>
      </w:tr>
    </w:tbl>
    <w:p w:rsidR="00CE57B3" w:rsidRDefault="00CE57B3" w:rsidP="005F5AA1">
      <w:pPr>
        <w:pStyle w:val="s38"/>
        <w:spacing w:before="0" w:after="0"/>
        <w:rPr>
          <w:color w:val="000000"/>
        </w:rPr>
      </w:pPr>
    </w:p>
    <w:p w:rsidR="00CE57B3" w:rsidRPr="00CE57B3" w:rsidRDefault="00CE57B3" w:rsidP="00CE57B3">
      <w:pPr>
        <w:pStyle w:val="s38"/>
        <w:spacing w:before="0" w:after="0" w:line="276" w:lineRule="auto"/>
        <w:ind w:firstLine="525"/>
        <w:rPr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285"/>
        <w:gridCol w:w="3405"/>
        <w:gridCol w:w="2910"/>
      </w:tblGrid>
      <w:tr w:rsidR="00CE57B3" w:rsidRPr="00CE57B3" w:rsidTr="00CE57B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Портрет выпускника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Предпосылки</w:t>
            </w: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универсальной учебной</w:t>
            </w: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деятельности (личностные)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Приобретенный опыт</w:t>
            </w:r>
          </w:p>
        </w:tc>
      </w:tr>
      <w:tr w:rsidR="00CE57B3" w:rsidRPr="00CE57B3" w:rsidTr="00CE57B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Любит свою семью,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принимает ее ценности.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Проявляет интерес к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истории своей страны, своего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края, своего народа и его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традициям.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Осознает свои качества,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030F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и возможности, способен к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Дифференцированной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самооценке (умеет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сопереживать, проявляет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сострадание попавшим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в беду).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Осознает важность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сохранности природы, знает и</w:t>
            </w:r>
            <w:r w:rsidR="005F5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соблюдает правила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бережного отношения к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природе.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Проявляет миролюбие (не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затевает конфликты 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стремится решить спорные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вопросы, не прибегая к силе,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устанавливает хорошие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с другими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людьми, умеет прощать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обиды, защищает слабых,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уважительно относится к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другим людям, умеет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соотносить свои желания 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стремления с интересами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других людей, уважительно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относится к ценностям).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Владеет коммуникативными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качествами.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Соблюдает правила личной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гигиены, режим дня, ведет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здоровый образ жизни.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- На основе усвоения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основных моральных норм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формируются внутренние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этические инстанции,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включающие систему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Моральных образцов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поведения и требований,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предъявляемых взрослыми,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что обеспечивает становление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предпосылок моральной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саморегуляции.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Сформированы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представления о нравственных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нормах и понятиях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(дружба, ответственность,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честность, правдивость,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доброта, справедливость).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Сформирована потребность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доводить начатое дело до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конца.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Сформировано умение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ставить перед собой цели 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проявлять инициативу,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отстаивать свое мнение и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действовать самостоятельно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 помощи старших.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7B3" w:rsidRPr="00CE57B3" w:rsidRDefault="00CE57B3" w:rsidP="00CE57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Опыт совместной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 (может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выполнять посильную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для ребенка работу,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помощь старшим).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Опыт планирования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собственной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деятельности, ее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самооценки и коррекции.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Опыт «ошибок».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Опыт улаживания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конфликтов «мирным»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путем.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Опыт выражения своего</w:t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CE57B3">
              <w:rPr>
                <w:rFonts w:ascii="Times New Roman" w:eastAsia="Times New Roman" w:hAnsi="Times New Roman" w:cs="Times New Roman"/>
                <w:color w:val="000000"/>
                <w:sz w:val="24"/>
              </w:rPr>
              <w:t>мнения.</w:t>
            </w:r>
          </w:p>
        </w:tc>
      </w:tr>
    </w:tbl>
    <w:p w:rsidR="00CE57B3" w:rsidRDefault="00CE57B3" w:rsidP="00AF2939">
      <w:pPr>
        <w:pStyle w:val="11"/>
        <w:shd w:val="clear" w:color="auto" w:fill="FFFFFF"/>
        <w:spacing w:before="0" w:after="0" w:line="276" w:lineRule="auto"/>
        <w:rPr>
          <w:color w:val="000000"/>
          <w:lang w:eastAsia="ru-RU"/>
        </w:rPr>
      </w:pPr>
    </w:p>
    <w:p w:rsidR="00AF2939" w:rsidRPr="00AF2939" w:rsidRDefault="00CE57B3" w:rsidP="00AF2939">
      <w:pPr>
        <w:pStyle w:val="11"/>
        <w:shd w:val="clear" w:color="auto" w:fill="FFFFFF"/>
        <w:spacing w:before="0" w:after="0" w:line="276" w:lineRule="auto"/>
        <w:rPr>
          <w:b/>
        </w:rPr>
      </w:pPr>
      <w:r w:rsidRPr="00CE57B3">
        <w:rPr>
          <w:color w:val="000000"/>
          <w:lang w:eastAsia="ru-RU"/>
        </w:rPr>
        <w:t>Анализ достижения детьми результатов освоения рабочей программы воспитания</w:t>
      </w:r>
      <w:r w:rsidRPr="00CE57B3">
        <w:rPr>
          <w:color w:val="000000"/>
          <w:lang w:eastAsia="ru-RU"/>
        </w:rPr>
        <w:br/>
        <w:t>проводится ежегодно посредством педагогических наблюдений за воспитанием детей в</w:t>
      </w:r>
      <w:r w:rsidRPr="00CE57B3">
        <w:rPr>
          <w:color w:val="000000"/>
          <w:lang w:eastAsia="ru-RU"/>
        </w:rPr>
        <w:br/>
        <w:t>сфере их личностного развития.</w:t>
      </w:r>
    </w:p>
    <w:p w:rsidR="00AF2939" w:rsidRPr="00AF2939" w:rsidRDefault="00AF2939" w:rsidP="00AF2939">
      <w:pPr>
        <w:pStyle w:val="a6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85631" w:rsidRDefault="00C85631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328C6" w:rsidRDefault="000328C6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2030FE" w:rsidRDefault="002030FE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328C6" w:rsidRDefault="000328C6" w:rsidP="00AF293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328C6">
        <w:rPr>
          <w:rFonts w:ascii="Times New Roman" w:hAnsi="Times New Roman" w:cs="Times New Roman"/>
          <w:b/>
          <w:color w:val="000000"/>
          <w:sz w:val="24"/>
          <w:szCs w:val="24"/>
        </w:rPr>
        <w:t>2.СОДЕРЖАТЕЛЬНЫЙ РАЗДЕЛ</w:t>
      </w:r>
    </w:p>
    <w:p w:rsidR="000328C6" w:rsidRPr="000328C6" w:rsidRDefault="000328C6" w:rsidP="00AF293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2.1. </w:t>
      </w:r>
      <w:r w:rsidR="00623B1F" w:rsidRPr="00623B1F">
        <w:rPr>
          <w:rFonts w:ascii="TimesNewRomanPS-BoldItalicMT" w:hAnsi="TimesNewRomanPS-BoldItalicMT"/>
          <w:b/>
          <w:bCs/>
          <w:i/>
          <w:iCs/>
          <w:color w:val="000000"/>
          <w:sz w:val="24"/>
        </w:rPr>
        <w:t xml:space="preserve"> </w:t>
      </w:r>
      <w:r w:rsidR="0096117A" w:rsidRPr="002F2422">
        <w:rPr>
          <w:rFonts w:ascii="TimesNewRomanPS-BoldItalicMT" w:hAnsi="TimesNewRomanPS-BoldItalicMT"/>
          <w:b/>
          <w:bCs/>
          <w:iCs/>
          <w:color w:val="000000"/>
          <w:sz w:val="24"/>
        </w:rPr>
        <w:t>Содержание программы воспитания</w:t>
      </w:r>
      <w:r w:rsidR="002F2422" w:rsidRPr="002F2422">
        <w:rPr>
          <w:rFonts w:ascii="TimesNewRomanPS-BoldItalicMT" w:hAnsi="TimesNewRomanPS-BoldItalicMT"/>
          <w:b/>
          <w:bCs/>
          <w:iCs/>
          <w:color w:val="000000"/>
          <w:sz w:val="24"/>
        </w:rPr>
        <w:t xml:space="preserve"> на основе формирования духовно-нравственных ценностей в дошкольном образовании.</w:t>
      </w:r>
      <w:r w:rsidR="00623B1F">
        <w:rPr>
          <w:rFonts w:ascii="TimesNewRomanPS-BoldItalicMT" w:hAnsi="TimesNewRomanPS-BoldItalicMT"/>
          <w:b/>
          <w:bCs/>
          <w:iCs/>
          <w:color w:val="000000"/>
          <w:sz w:val="24"/>
        </w:rPr>
        <w:t xml:space="preserve"> </w:t>
      </w:r>
    </w:p>
    <w:p w:rsidR="000B565F" w:rsidRPr="002030FE" w:rsidRDefault="000B565F" w:rsidP="002030F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30F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</w:t>
      </w:r>
    </w:p>
    <w:p w:rsidR="000B565F" w:rsidRPr="002030FE" w:rsidRDefault="000B565F" w:rsidP="002030FE">
      <w:pPr>
        <w:pStyle w:val="21"/>
        <w:numPr>
          <w:ilvl w:val="0"/>
          <w:numId w:val="6"/>
        </w:numPr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2030FE">
        <w:rPr>
          <w:color w:val="000000"/>
          <w:sz w:val="24"/>
          <w:szCs w:val="24"/>
        </w:rPr>
        <w:t>социально-коммуникативное развитие;</w:t>
      </w:r>
    </w:p>
    <w:p w:rsidR="000B565F" w:rsidRPr="002030FE" w:rsidRDefault="000B565F" w:rsidP="002030FE">
      <w:pPr>
        <w:pStyle w:val="21"/>
        <w:numPr>
          <w:ilvl w:val="0"/>
          <w:numId w:val="6"/>
        </w:numPr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2030FE">
        <w:rPr>
          <w:color w:val="000000"/>
          <w:sz w:val="24"/>
          <w:szCs w:val="24"/>
        </w:rPr>
        <w:t>познавательное развитие;</w:t>
      </w:r>
    </w:p>
    <w:p w:rsidR="000B565F" w:rsidRPr="002030FE" w:rsidRDefault="000B565F" w:rsidP="002030FE">
      <w:pPr>
        <w:pStyle w:val="21"/>
        <w:numPr>
          <w:ilvl w:val="0"/>
          <w:numId w:val="6"/>
        </w:numPr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2030FE">
        <w:rPr>
          <w:color w:val="000000"/>
          <w:sz w:val="24"/>
          <w:szCs w:val="24"/>
        </w:rPr>
        <w:t>речевое развитие;</w:t>
      </w:r>
    </w:p>
    <w:p w:rsidR="000B565F" w:rsidRPr="002030FE" w:rsidRDefault="000B565F" w:rsidP="002030FE">
      <w:pPr>
        <w:pStyle w:val="21"/>
        <w:numPr>
          <w:ilvl w:val="0"/>
          <w:numId w:val="6"/>
        </w:numPr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2030FE">
        <w:rPr>
          <w:color w:val="000000"/>
          <w:sz w:val="24"/>
          <w:szCs w:val="24"/>
        </w:rPr>
        <w:t>художественно-эстетическое развитие;</w:t>
      </w:r>
    </w:p>
    <w:p w:rsidR="000B565F" w:rsidRPr="002030FE" w:rsidRDefault="000B565F" w:rsidP="002030FE">
      <w:pPr>
        <w:pStyle w:val="21"/>
        <w:numPr>
          <w:ilvl w:val="0"/>
          <w:numId w:val="6"/>
        </w:numPr>
        <w:tabs>
          <w:tab w:val="right" w:pos="426"/>
          <w:tab w:val="right" w:pos="993"/>
        </w:tabs>
        <w:ind w:left="0" w:firstLine="709"/>
        <w:jc w:val="both"/>
        <w:rPr>
          <w:sz w:val="24"/>
          <w:szCs w:val="24"/>
        </w:rPr>
      </w:pPr>
      <w:r w:rsidRPr="002030FE">
        <w:rPr>
          <w:color w:val="000000"/>
          <w:sz w:val="24"/>
          <w:szCs w:val="24"/>
        </w:rPr>
        <w:t>физическое развитие.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Виды,  используемые   в воспитательной работе  в </w:t>
      </w:r>
      <w:r w:rsidR="007C6F0F" w:rsidRPr="00203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Игровая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Двигательная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Продуктивная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Коммуникативная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Трудовая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Музыкально-художественная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Познавательно-исследовательская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Чтение (восприятие) художественной литературы и фольклора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Формы,  используемые   в воспитательной  работе  в </w:t>
      </w:r>
      <w:r w:rsidR="007C6F0F" w:rsidRPr="00203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ДОУ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</w:t>
      </w:r>
      <w:r w:rsidR="007C6F0F" w:rsidRPr="00203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ООД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203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Индивидуальная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203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Подгрупповая</w:t>
      </w:r>
    </w:p>
    <w:p w:rsidR="00E66AB0" w:rsidRPr="002030FE" w:rsidRDefault="00E66AB0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   </w:t>
      </w:r>
      <w:r w:rsidRPr="00203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Проектная</w:t>
      </w:r>
    </w:p>
    <w:p w:rsidR="00CA2BAB" w:rsidRPr="002030FE" w:rsidRDefault="00CA2BAB" w:rsidP="002030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BAB" w:rsidRDefault="00CA2BAB" w:rsidP="006D53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0FE">
        <w:rPr>
          <w:rFonts w:ascii="Times New Roman" w:hAnsi="Times New Roman" w:cs="Times New Roman"/>
          <w:b/>
          <w:sz w:val="24"/>
          <w:szCs w:val="24"/>
        </w:rPr>
        <w:t>Вариативные формы взаимодействия в воспитании обучающихся в сфере их личностного развития</w:t>
      </w:r>
    </w:p>
    <w:p w:rsidR="006D531D" w:rsidRPr="006D531D" w:rsidRDefault="006D531D" w:rsidP="006D53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3309"/>
        <w:gridCol w:w="3338"/>
        <w:gridCol w:w="3916"/>
      </w:tblGrid>
      <w:tr w:rsidR="00CA2BAB" w:rsidRPr="002030FE" w:rsidTr="00BF0B36">
        <w:tc>
          <w:tcPr>
            <w:tcW w:w="9571" w:type="dxa"/>
            <w:gridSpan w:val="3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Формирование личности ребенка, нравственное воспитание,</w:t>
            </w:r>
          </w:p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развитие общения</w:t>
            </w:r>
          </w:p>
        </w:tc>
      </w:tr>
      <w:tr w:rsidR="00CA2BAB" w:rsidRPr="002030FE" w:rsidTr="00BF0B36">
        <w:tc>
          <w:tcPr>
            <w:tcW w:w="2809" w:type="dxa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</w:t>
            </w:r>
          </w:p>
        </w:tc>
        <w:tc>
          <w:tcPr>
            <w:tcW w:w="2909" w:type="dxa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853" w:type="dxa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</w:p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детей</w:t>
            </w:r>
          </w:p>
        </w:tc>
      </w:tr>
      <w:tr w:rsidR="00CA2BAB" w:rsidRPr="002030FE" w:rsidTr="00BF0B36">
        <w:tc>
          <w:tcPr>
            <w:tcW w:w="2809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Игры-занятия; сюжетно- ролевые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подвижные игры; народные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дидактические игры; подвижные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досуги, праздники; активизирующее игру проблемное общение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воспитателей с детьми.</w:t>
            </w:r>
          </w:p>
        </w:tc>
        <w:tc>
          <w:tcPr>
            <w:tcW w:w="2909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Рассказ и показ воспитателя, беседы, поручения, использование естественно возникающих ситуаций.</w:t>
            </w:r>
          </w:p>
        </w:tc>
        <w:tc>
          <w:tcPr>
            <w:tcW w:w="3853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различного вида, инсценировка знакомых литературных произведений, кукольный театр, рассматривание иллюстраций, сюжетных картинок.</w:t>
            </w:r>
          </w:p>
        </w:tc>
      </w:tr>
      <w:tr w:rsidR="00CA2BAB" w:rsidRPr="002030FE" w:rsidTr="00BF0B36">
        <w:tc>
          <w:tcPr>
            <w:tcW w:w="9571" w:type="dxa"/>
            <w:gridSpan w:val="3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Формирование уважительного отношения к истории своей страны 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 любви к Родине</w:t>
            </w:r>
          </w:p>
        </w:tc>
      </w:tr>
      <w:tr w:rsidR="00CA2BAB" w:rsidRPr="002030FE" w:rsidTr="00BF0B36">
        <w:tc>
          <w:tcPr>
            <w:tcW w:w="2809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Дидактические, сюжетно- ролевые, подвижные, совместные с воспитателем игры; игры- драматизации; игровые задания; игры- </w:t>
            </w: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импровизации; чтение художественной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Литературы;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Беседы;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909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и показ воспитателя, беседы, поручения, использование естественно возникающих ситуаций.</w:t>
            </w:r>
          </w:p>
        </w:tc>
        <w:tc>
          <w:tcPr>
            <w:tcW w:w="3853" w:type="dxa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 народные игры, инсценировки,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фотографий,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рисование, лепка.</w:t>
            </w:r>
          </w:p>
        </w:tc>
      </w:tr>
      <w:tr w:rsidR="00CA2BAB" w:rsidRPr="002030FE" w:rsidTr="00BF0B36">
        <w:tc>
          <w:tcPr>
            <w:tcW w:w="9571" w:type="dxa"/>
            <w:gridSpan w:val="3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Формирование уважительного отношения и чувства принадлежности к своей семье иобществу</w:t>
            </w:r>
          </w:p>
        </w:tc>
      </w:tr>
      <w:tr w:rsidR="00CA2BAB" w:rsidRPr="002030FE" w:rsidTr="00BF0B36">
        <w:tc>
          <w:tcPr>
            <w:tcW w:w="28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Игры-занятия;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театрализованные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подвижные игры; народные игры; дидактические игры; подвижные игры; настольно-печатные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досуги, праздники, активизирующее игру проблемное общение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воспитателей с детьми</w:t>
            </w:r>
          </w:p>
        </w:tc>
        <w:tc>
          <w:tcPr>
            <w:tcW w:w="29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Рассказ и показ воспитателя,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поручения, использование естественно возникающих ситуаций.</w:t>
            </w:r>
          </w:p>
        </w:tc>
        <w:tc>
          <w:tcPr>
            <w:tcW w:w="3853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различного вида, инсценировка знакомых литературных произведений, кукольный театр, рассматривание иллюстраций, сюжетных картинок.</w:t>
            </w:r>
          </w:p>
        </w:tc>
      </w:tr>
      <w:tr w:rsidR="00CA2BAB" w:rsidRPr="002030FE" w:rsidTr="00BF0B36">
        <w:tc>
          <w:tcPr>
            <w:tcW w:w="9571" w:type="dxa"/>
            <w:gridSpan w:val="3"/>
            <w:vAlign w:val="center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Формирование позитивных установок к труду и творчеству</w:t>
            </w:r>
          </w:p>
        </w:tc>
      </w:tr>
      <w:tr w:rsidR="00CA2BAB" w:rsidRPr="002030FE" w:rsidTr="00BF0B36">
        <w:tc>
          <w:tcPr>
            <w:tcW w:w="28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Разыгрывание игровых ситуаций;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Игры-занятия, игры- упражнения,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в структуре занятия, занятия по ручному труду;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дежурства; экскурсии; поручения, показ, объяснение,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личный пример педагога; коллективный труд: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труд рядом, общий труд, огород на окне, труд в природе, работа в тематических уголках;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праздники, досуги; экспериментальная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деятельность; экскурсии за пределы детского сада; туристические походы,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трудовая мастерская</w:t>
            </w:r>
          </w:p>
        </w:tc>
        <w:tc>
          <w:tcPr>
            <w:tcW w:w="29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занятия,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игра,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одевание на прогулку,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подготовка ко сну, подъём после сна.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3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настольные игры, сюжетно-ролевые игры, игры бытового характера, народные игры;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бумаги;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изготовление игрушек из природного материала; рассматривание иллюстраций, фотографий, картинок, самостоятельные игры,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 инсценировки; продуктивная деятельность,ремонт книг</w:t>
            </w:r>
          </w:p>
        </w:tc>
      </w:tr>
      <w:tr w:rsidR="00CA2BAB" w:rsidRPr="002030FE" w:rsidTr="00BF0B36">
        <w:tc>
          <w:tcPr>
            <w:tcW w:w="9571" w:type="dxa"/>
            <w:gridSpan w:val="3"/>
            <w:vAlign w:val="center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Формирование основ экологического сознания</w:t>
            </w:r>
          </w:p>
        </w:tc>
      </w:tr>
      <w:tr w:rsidR="00CA2BAB" w:rsidRPr="002030FE" w:rsidTr="00BF0B36">
        <w:tc>
          <w:tcPr>
            <w:tcW w:w="28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Занятия, беседы. Экспериментирование,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проблемно-поисковые ситуации,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конкурсы, викторины,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труд в уголке природы, огороде,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игры, игры- экспериментирования, театрализованные игры, </w:t>
            </w: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развивающие игры, сюжетно-ролевые игры, чтение, целевые прогулки, экскурсии, продуктивная деятельность,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народные игры, праздники, развлечения (в т.ч. фольклорные),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видео просмотры, организация тематических выставок, создание музейных уголков,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календарь природы.</w:t>
            </w:r>
          </w:p>
        </w:tc>
        <w:tc>
          <w:tcPr>
            <w:tcW w:w="29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 Развивающие игры. Игровые задания.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Дидактические игры. Развивающие игры. Подвижные игры.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Игры-экспериментирования. На прогулке наблюдение за природными явлениями.</w:t>
            </w:r>
          </w:p>
        </w:tc>
        <w:tc>
          <w:tcPr>
            <w:tcW w:w="3853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Дидактические игры. Театрализованные игры. Сюжетно-ролевые игры. Развивающие игры.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Игры-экспериментирования. Игры с природным материалом. Наблюдение в уголке природы. Труд в уголке природы, огороде. Продуктивная деятельность.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Календарь природы.</w:t>
            </w:r>
          </w:p>
        </w:tc>
      </w:tr>
      <w:tr w:rsidR="00CA2BAB" w:rsidRPr="002030FE" w:rsidTr="00BF0B36">
        <w:tc>
          <w:tcPr>
            <w:tcW w:w="9571" w:type="dxa"/>
            <w:gridSpan w:val="3"/>
            <w:vAlign w:val="center"/>
          </w:tcPr>
          <w:p w:rsidR="00CA2BAB" w:rsidRPr="002030FE" w:rsidRDefault="00CA2BAB" w:rsidP="00203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Формирование основ безопасности</w:t>
            </w:r>
          </w:p>
        </w:tc>
      </w:tr>
      <w:tr w:rsidR="00CA2BAB" w:rsidRPr="002030FE" w:rsidTr="00BF0B36">
        <w:tc>
          <w:tcPr>
            <w:tcW w:w="28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игры-забавы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игры-драматизации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театрализации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разыгрывание сюжета экспериментирование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слушание и проигрывание коротких текстов (стихов, рассказов, сказок), познавательных сюжетов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упражнения подражательного и имитационного характера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активизирующее общение педагога с детьми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чтение литературы с рассматриванием иллюстраций и тематических картинок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использование информационно- компьютерных технологий и технических средств обучения (презентации, видеофильмы, мультфильмы)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игровые тренинги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составление историй, рассказов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работа с рабочей тетрадью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пространственное моделирование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тематических </w:t>
            </w: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уголках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ГИБДД</w:t>
            </w:r>
          </w:p>
        </w:tc>
        <w:tc>
          <w:tcPr>
            <w:tcW w:w="2909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режимных моментах: утренний прием, утренняя гимнастика, приемы пищи, занятия, самостоятельная деятельность, прогулка, подготовка ко сну, дневнойсон</w:t>
            </w:r>
          </w:p>
        </w:tc>
        <w:tc>
          <w:tcPr>
            <w:tcW w:w="3853" w:type="dxa"/>
            <w:vAlign w:val="center"/>
          </w:tcPr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игры-забавы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тематических картинок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A2BAB" w:rsidRPr="002030FE" w:rsidRDefault="00CA2BA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32DB9" w:rsidRPr="002030FE" w:rsidRDefault="00532DB9" w:rsidP="002030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28C6" w:rsidRPr="002030FE" w:rsidRDefault="00E66AB0" w:rsidP="002030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34E1D" w:rsidRPr="00203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Дошкольное образование – процесс непрерывный (ежеминутный) и реализуемый во всех режимных моментах (повседневная бытовая деятельность, игры, занятия, прогулки и т.д.). В соответствии со спецификой работы ДОУ, воспитанники пребывают в учреждении на протяжении 10 часов (группы компенсирующей направленности), 10,5 часов (группы общеразвивающей  направленности). Именно поэтому воспитательный процесс должен осуществляться постоянно, выполняя поставленные задачи рабочей программы воспитания ДОУ</w:t>
      </w:r>
      <w:r w:rsidR="00A26EC3" w:rsidRPr="002030F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A26EC3" w:rsidRPr="002030FE" w:rsidRDefault="00A26EC3" w:rsidP="002030F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воспитания в соответствии с образовательными областями</w:t>
      </w:r>
    </w:p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606"/>
      </w:tblGrid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Образовательная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область 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Планируемые результаты воспитания</w:t>
            </w:r>
          </w:p>
        </w:tc>
      </w:tr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Социально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коммуникативное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развитие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Усвоение норм и ценностей, принятых в обществе, включая моральные 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нравственные ценности; развитие общения и взаимодействия ребенка со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взрослыми и сверстниками; становление самостоятельности, целенаправленности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саморегуляции собственных действий; развитие социального и эмоционального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интеллекта, эмоциональной отзывчивости, сопереживания, формирование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готовности к совместной деятельности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 сверстниками, формирование уважительного отношения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чувства принадлежности к своей семье и к сообществу детей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взрослых в Организации; формирование позитивных установок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различным видам труда и творчества; формирование основ безопасного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поведения в быту, социуме, природе.</w:t>
            </w:r>
          </w:p>
        </w:tc>
      </w:tr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Познавательное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развитие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интересов детей, любознательности и познавательной мотивации;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формирование познавательных действий, становление сознания; развитие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воображения и творческой активности; формирование первичных представлений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себе, других людях, объектах окружающего мира, о свойствах и отношениях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объектов окружающего мира (форме, цвете, размере, материале, звучании, ритме,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темпе, количестве, числе, части и целом, пространстве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времени, движении и покое, причинах и следствиях и др.),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малой родине и Отечестве, представлений о социокультурных ценностях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нашего народа, об отечественных традициях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праздниках, о планете Земля как общем доме людей,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об особенностях ее природы, многообразии стран и народов мира.</w:t>
            </w:r>
          </w:p>
        </w:tc>
      </w:tr>
    </w:tbl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606"/>
      </w:tblGrid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речью как средством общения и культуры; обогащение активного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словаря; развитие связной, грамматически правильной диалогической 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монологической речи; развитие речевого творчества; знакомство с книжной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культурой.</w:t>
            </w:r>
          </w:p>
        </w:tc>
      </w:tr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Художественно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эстетическое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развитие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предпосылок ценностно-смыслового восприятия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понимания произведений искусства (словесного, музыкального,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изобразительного), мира природы; становление эстетического отношения к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окружающему миру; формирование элементарных представлений о видах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искусства; восприятие музыки, художественной литературы, фольклора;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стимулирование сопереживания персонажам художественных произведений.</w:t>
            </w:r>
          </w:p>
        </w:tc>
      </w:tr>
      <w:tr w:rsidR="00D543E0" w:rsidRPr="002030FE" w:rsidTr="00D543E0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Физическое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развитие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целенаправленности и саморегуляции в двигательной сфере;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становление ценностей здорового образа жизни, овладение его элементарными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нормами и правилами (в питании, двигательном режиме, закаливании, при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формировании полезных привычек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др.).</w:t>
            </w:r>
          </w:p>
        </w:tc>
      </w:tr>
    </w:tbl>
    <w:p w:rsidR="00D543E0" w:rsidRPr="002030FE" w:rsidRDefault="00D543E0" w:rsidP="002030FE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4C8A" w:rsidRPr="002030FE" w:rsidRDefault="00D543E0" w:rsidP="002030FE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содержания воспитательного процесса ведется в рамках нескольких</w:t>
      </w:r>
      <w:r w:rsidRPr="002030F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взаимосвязанных модулей с учетом требований к результатам образовательной деятельности, отраженных в ФГОС ДО</w:t>
      </w:r>
    </w:p>
    <w:p w:rsidR="00CA2BAB" w:rsidRPr="002030FE" w:rsidRDefault="00CA2BAB" w:rsidP="002030FE">
      <w:pPr>
        <w:shd w:val="clear" w:color="auto" w:fill="FFFFFF"/>
        <w:spacing w:after="11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76"/>
        <w:gridCol w:w="3686"/>
        <w:gridCol w:w="3606"/>
      </w:tblGrid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Модули Программы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воспитания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задачи воспитания при реализации программ воспитания в ДОО, соотнесенных с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проектом Портрета выпускника ДОО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Возможные виды и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формы деятельности</w:t>
            </w:r>
          </w:p>
        </w:tc>
      </w:tr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Развитие основ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нравственной культуры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Нравственные чувства: милосердия, сострадания, сопереживания, доброе, гуманное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отношение к окружающему миру, дружелюбия, взаимопомощи, ответственности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 заботы.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добре и зле, правде и лжи, трудолюбии и лени, честности,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милосердия, прощении.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Нравственные качества: скромность, стыдливость,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заботливое отношение к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младшим и старшим.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строить отношения на основе взаимоуважения и взаимопомощи, находить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выход из конфликтных ситуаций, не обижать других, прощать обиды, заступаться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 слабых, проявлять солидарность и толерантность к другим людям, преодолевать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агрессию и гнев, сохранять душевно спокойствие.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оценивать свои поступки в соответствии с этическими нормами, различать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хорошие и плохие поступки.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признаться в плохом поступке и проанализировать его.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Способность брать ответственность за свое поведение, контролировать свое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поведение по отношению к другим людям.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Способность выражать свои мысли и взгляды, а также возможность влиять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на ситуацию.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Способность участвовать в различных вида совместной деятельности и принятии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решений.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правилах поведения, о влиянии нравственности на здоровье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человека и окружающих людей.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Первоначальные представления о базовых национальных российских ценностях,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 правилах этики.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Отрицательное отношение к аморальным поступкам, грубости, оскорбительным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словам и действиям, в том числе в содержании художественных фильмов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 телевизионных передач.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Представление о возможном негативном влиянии на морально-психологическое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состояние человека некоторых компьютерных игр, кино и телевизионных передач.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Виды и формы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реализуются на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последовательных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циклов, которые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необходимости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могут повторяться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расширенном,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углубленном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соответствующем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возрасту варианте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неограниченное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количество раз.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Эти циклы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следующими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элементами: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Погружение -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знакомство, которое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реализуется в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различных формах: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чтение,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просмотр,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Разработка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коллективного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проекта,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которого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создаются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продукты.</w:t>
            </w:r>
          </w:p>
        </w:tc>
      </w:tr>
    </w:tbl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76"/>
        <w:gridCol w:w="3686"/>
        <w:gridCol w:w="3606"/>
      </w:tblGrid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семейных ценностей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Представление о семье, роде, семейных обязанностях, семейных традициях.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Уважение к свой семье, фамилии, роду.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Представление о материнстве, отцовстве, о ролевых позициях в семье.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Чувства уважения к собственной семье, к семейным традициям, праздникам,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семейным обязанностям.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Чувства осознания семейных ценностей, ценностей связей между поколениями.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Терпимое отношение к людям, участвующим в воспитании ребенка.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достигать баланс между стремлениями к личной свободе и уважением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близких людей, воспитывать в себе сильные стороны характера, осознавать свои ценности,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устанавливать приоритеты.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Навыки конструктивного общения и ролевого поведения.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биографии и истории семьи других детей.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события, в котором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воплощается смысл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Последовательность циклов может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изменяться.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Например, цикл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может начинаться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яркого события,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после которого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будет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развертываться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погружение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приобщение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культурному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содержанию на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основе ценности.</w:t>
            </w:r>
          </w:p>
        </w:tc>
      </w:tr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основ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гражданской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идентичности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символах государства – Флаге, Гербе Российской Федерации,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 флаге и гербе субъекта Российской Федерации, в котором находится образовательная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организация;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Элементарные представления о правах и обязанностях гражданина России.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Высшие нравственные чувства: патриотизм, гражданственность, уважение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 правам и обязанностям человека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общественным явлениям, понимание активной роли человека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обществе.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Уважительное отношение к русскому языку как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государственному, а также языку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межнационального общения.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Стремление и желание участвовать в делах группы.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Уважение к защитникам Родины.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героях России и важнейших событиях истории России и ее</w:t>
            </w:r>
            <w:r w:rsidR="00E87B93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народов.</w:t>
            </w:r>
            <w:r w:rsidR="00E87B93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Интерес к государственным праздникам и важнейшим событиям в жизни России, субъекта</w:t>
            </w:r>
            <w:r w:rsidR="00E87B93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Российской Федерации, края, в котором находится образовательная организация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События, формы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методы работы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реализации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каждой ценности в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воспитания могут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интегративными.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Например, одно и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тоже событие может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посвящено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нескольким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ценностям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одновременно.</w:t>
            </w:r>
          </w:p>
        </w:tc>
      </w:tr>
    </w:tbl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376"/>
        <w:gridCol w:w="3686"/>
        <w:gridCol w:w="3606"/>
      </w:tblGrid>
      <w:tr w:rsidR="00D543E0" w:rsidRPr="002030FE" w:rsidTr="00CA2BAB">
        <w:trPr>
          <w:gridAfter w:val="2"/>
          <w:wAfter w:w="7292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основ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межэтнического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взаимодействия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(Воспитание уважения к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людям других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национальностей)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Умение воспринимать собственные взгляды как одну из многих различных точек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зрения.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народах России, об их общей исторической судьбе.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разным культурам, традициям и образу жизни других людей.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Уважение к культурным и языковым различиям.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Умение узнавать и бороться с дискриминацией, ксенофобией или расизмом.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Сознательность и умение бороться с более слабыми формами дискриминации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 оскорблениями, например, неуважение, частично неосознанное игнорирование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или обобщение с социальными маргинальными группами, языковыми и этническими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меньшинствами.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Умение уважать непохожесть других людей, даже если дети до конца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понимают ее.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Способы взаимодействия с представителями разных культур.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педагог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разрабатывает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конкретные формы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воспитательного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цикла. В ходе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разработки должны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быть определены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 и действия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взрослых, а также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 и действия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в каждой из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форм.</w:t>
            </w:r>
          </w:p>
        </w:tc>
      </w:tr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Формирование основ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социокультурных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 xml:space="preserve">ценностей 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(Воспитание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ценностного отношения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 прекрасному,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формирование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представлений об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эстетических идеалах и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ценностях)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Представления о душевной и физической красоте человека.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- Эстетические вкусы,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эстетические чувства, умение видеть красоту природы, труда 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творчества;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произведениям искусства, литературы, детским спектаклям, концертам,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выставкам, музыке.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занятиям художественным творчеством и желание заниматься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творческой деятельностью.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Бережное отношение к фольклору, художественным промыслам и ремеслам,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произведениям культуры и искусства, зданиям, сооружениям, предметам, имеющим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историко-культурную значимость, уникальных в историко-культурном отношении.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Интерес к народным промыслам и желание заниматься техниками, используемыми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 народных промыслах.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Способность с уважением и интересом относится к другим культурам.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Отрицательное отношение к некрасивым поступкам и неряшливости.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всего года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педагогическую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диагностику, на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основе наблюдения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поведением детей.</w:t>
            </w:r>
          </w:p>
        </w:tc>
      </w:tr>
    </w:tbl>
    <w:p w:rsidR="00D543E0" w:rsidRPr="002030FE" w:rsidRDefault="00D543E0" w:rsidP="00203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76"/>
        <w:gridCol w:w="3686"/>
        <w:gridCol w:w="3606"/>
      </w:tblGrid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623B1F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Формирование основ </w:t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экологической культуры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(Воспитание</w:t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ценностного отношения</w:t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 природе, окружающей</w:t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среде (экологическое</w:t>
            </w:r>
            <w:r w:rsidR="00D543E0"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воспитание)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2BAB" w:rsidRPr="002030FE" w:rsidRDefault="00CA2BAB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</w:p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Интерес к природе, природным явлениям и формам жизни, понимание активной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роли человека в природе.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Чуткое, бережное и гуманное отношение ко всем живым существам и природным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ресурсам.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Умение оценивать возможность собственного вклада в защиту окружающей среды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 бережного обращения с ресурсами.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Начальные знания об охране природы.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Первоначальные представления об оздоровительном влиянии природы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на человека.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Представления об особенностях здорового образа жизни.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CA2BAB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фокусе  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едагогической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находится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понимание ребенком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смысла конкретной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 и ее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проявление в его</w:t>
            </w:r>
            <w:r w:rsidR="00623B1F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543E0"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поведении.</w:t>
            </w:r>
          </w:p>
        </w:tc>
      </w:tr>
      <w:tr w:rsidR="00D543E0" w:rsidRPr="002030FE" w:rsidTr="00CA2BA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Воспитание культуры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труда (Воспитание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трудолюбия,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творческого отношения</w:t>
            </w: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 труду)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ребенка: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Уважение к труду и творчеству взрослых и сверстников.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Начальные представления об основных профессиях, о роли знаний, науки,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современного производства в жизни человека и общества.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Первоначальные навыки коллективной работы, в том числе при разработке и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реализации проектов.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проявлять дисциплинированность, последовательность и настойчивость в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выполнении трудовых заданий, проектов.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Умения соблюдать порядок в процессе игровой, трудовой, продуктивной и других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видах деятельности.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- Бережное отношение к результатам своего труда, труда других людей.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Отрицательное отношение к лени и небрежности в различных видах деятельности,</w:t>
            </w: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небережливому отношению к результатам труда людей.</w:t>
            </w:r>
          </w:p>
        </w:tc>
        <w:tc>
          <w:tcPr>
            <w:tcW w:w="3606" w:type="dxa"/>
            <w:vAlign w:val="center"/>
            <w:hideMark/>
          </w:tcPr>
          <w:p w:rsidR="00D543E0" w:rsidRPr="002030FE" w:rsidRDefault="00D543E0" w:rsidP="002030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E4D" w:rsidRPr="002030FE" w:rsidRDefault="00FB4E4D" w:rsidP="002030FE">
      <w:pPr>
        <w:shd w:val="clear" w:color="auto" w:fill="FFFFFF"/>
        <w:spacing w:after="115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3676" w:rsidRPr="002030FE" w:rsidRDefault="00F01336" w:rsidP="002030FE">
      <w:pPr>
        <w:shd w:val="clear" w:color="auto" w:fill="FFFFFF"/>
        <w:spacing w:after="115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030FE">
        <w:rPr>
          <w:rFonts w:ascii="Times New Roman" w:hAnsi="Times New Roman" w:cs="Times New Roman"/>
          <w:b/>
          <w:color w:val="000000"/>
          <w:sz w:val="24"/>
          <w:szCs w:val="24"/>
        </w:rPr>
        <w:t>Коррекционный модуль</w:t>
      </w:r>
    </w:p>
    <w:p w:rsidR="00F01336" w:rsidRPr="002030FE" w:rsidRDefault="00183676" w:rsidP="002030FE">
      <w:pPr>
        <w:shd w:val="clear" w:color="auto" w:fill="FFFFFF"/>
        <w:spacing w:after="1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hAnsi="Times New Roman" w:cs="Times New Roman"/>
          <w:color w:val="000000"/>
          <w:sz w:val="24"/>
          <w:szCs w:val="24"/>
        </w:rPr>
        <w:t>В коррекционных группах обучаются дети с тяжёлыми нарушениями речи - общее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недоразвитие речи рассматривается как системное нарушение речевой деятельности.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Сложные речевые расстройства, при которых у детей нарушено формирование всех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компонентов речевой системы, касающихся и звуковой, и смысловой сторон, при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нормальном слухе и сохранном интеллекте. В следствии отягощённого анамнеза у детей с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ОВЗ страдают поведенческие и психические функции</w:t>
      </w:r>
      <w:r w:rsidR="00F01336" w:rsidRPr="002030F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t>внимание , память, мыслительные</w:t>
      </w:r>
      <w:r w:rsidR="00F01336" w:rsidRPr="002030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t>процессы</w:t>
      </w:r>
      <w:r w:rsidR="00F01336" w:rsidRPr="002030F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t>общая и мелкая моторика.</w:t>
      </w:r>
      <w:r w:rsidRPr="002030FE">
        <w:rPr>
          <w:rFonts w:ascii="Times New Roman" w:hAnsi="Times New Roman" w:cs="Times New Roman"/>
          <w:sz w:val="24"/>
          <w:szCs w:val="24"/>
        </w:rPr>
        <w:br/>
      </w:r>
    </w:p>
    <w:p w:rsidR="00183676" w:rsidRPr="002030FE" w:rsidRDefault="00183676" w:rsidP="002030FE">
      <w:pPr>
        <w:shd w:val="clear" w:color="auto" w:fill="FFFFFF"/>
        <w:spacing w:after="1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030FE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воспитательной работы в коррекционных группах: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1. Нравственное воспитание направлено на создание условий для освоения детьми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духовных ценностей культуры, подготовки их к самостоятельному выбору в пользу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нравственного образа жизни, формирования у подрастающего поколения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гуманистического мировоззрения, эстетической культуры, художественного вкуса,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морально-этических знаний и убеждений, стремления к самосовершенствованию и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воплощению духовных ценностей в жизненной практике.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2. Гражданское, патриотическое воспитание направлено на формирование у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дошкольников с ОВЗ ценностного отношения к Родине, Отечеству, культурноисторическому прошлому России, привитии детям чувства гордости за свою страну,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уважения к государственной символике, к нормам общественной жизни. Формирования у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них знаний народных традиций, истории, культуры, природы своей страны и бережного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отношения к ним, формирование зачатков активной гражданской позиции и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самосознания.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3. Трудовое воспитание направлено на осознание детьми общественной и личной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значимости труда, своего личного активного участия в нём, на воспитание уважения к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людям труда и формирование бережного отношения к результатам их труда.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Реализация задач воспитания в группах для детей с ТНР осуществляется в процессе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решения коррекционных задач образования, так как они являются приоритетными. Для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этого используются все направления коррекционной работы и формы работы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стимулирующие коммуникативные навыки (дидактические игры, пальчиковые игры,</w:t>
      </w:r>
      <w:r w:rsidRPr="002030FE">
        <w:rPr>
          <w:rFonts w:ascii="Times New Roman" w:hAnsi="Times New Roman" w:cs="Times New Roman"/>
          <w:color w:val="000000"/>
          <w:sz w:val="24"/>
          <w:szCs w:val="24"/>
        </w:rPr>
        <w:br/>
        <w:t>пантомима, мнемотаблицы и т.п.).</w:t>
      </w:r>
    </w:p>
    <w:p w:rsidR="00377456" w:rsidRPr="002030FE" w:rsidRDefault="00377456" w:rsidP="002030FE">
      <w:pPr>
        <w:shd w:val="clear" w:color="auto" w:fill="FFFFFF"/>
        <w:spacing w:after="11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77456" w:rsidRPr="002030FE" w:rsidRDefault="00377456" w:rsidP="002030FE">
      <w:pPr>
        <w:shd w:val="clear" w:color="auto" w:fill="FFFFFF"/>
        <w:spacing w:after="115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30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Реализация задач воспитания дошкольников с ОВЗ посредством проведения коррекционной работы </w:t>
      </w:r>
    </w:p>
    <w:tbl>
      <w:tblPr>
        <w:tblStyle w:val="ad"/>
        <w:tblW w:w="0" w:type="auto"/>
        <w:tblLook w:val="04A0"/>
      </w:tblPr>
      <w:tblGrid>
        <w:gridCol w:w="882"/>
        <w:gridCol w:w="2061"/>
        <w:gridCol w:w="6682"/>
      </w:tblGrid>
      <w:tr w:rsidR="00377456" w:rsidRPr="002030FE" w:rsidTr="00377456">
        <w:tc>
          <w:tcPr>
            <w:tcW w:w="882" w:type="dxa"/>
          </w:tcPr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061" w:type="dxa"/>
          </w:tcPr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Лексические темы</w:t>
            </w:r>
          </w:p>
        </w:tc>
        <w:tc>
          <w:tcPr>
            <w:tcW w:w="6682" w:type="dxa"/>
          </w:tcPr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Задачи воспитания</w:t>
            </w:r>
          </w:p>
        </w:tc>
      </w:tr>
      <w:tr w:rsidR="00377456" w:rsidRPr="002030FE" w:rsidTr="006C60E5">
        <w:tc>
          <w:tcPr>
            <w:tcW w:w="882" w:type="dxa"/>
          </w:tcPr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61" w:type="dxa"/>
          </w:tcPr>
          <w:p w:rsidR="00377456" w:rsidRPr="002030FE" w:rsidRDefault="00377456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Семья,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Мамин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день</w:t>
            </w:r>
          </w:p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82" w:type="dxa"/>
            <w:vAlign w:val="center"/>
          </w:tcPr>
          <w:p w:rsidR="00377456" w:rsidRPr="002030FE" w:rsidRDefault="00377456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интереса к роли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мамы/папы в семье;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 любви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уважения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к членам семьи;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представления 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своей значимости 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жизни семьи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желания быть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активным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помощником для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родных.</w:t>
            </w:r>
          </w:p>
        </w:tc>
      </w:tr>
      <w:tr w:rsidR="002E632B" w:rsidRPr="002030FE" w:rsidTr="00377456">
        <w:tc>
          <w:tcPr>
            <w:tcW w:w="882" w:type="dxa"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61" w:type="dxa"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6682" w:type="dxa"/>
            <w:vMerge w:val="restart"/>
          </w:tcPr>
          <w:p w:rsidR="002E632B" w:rsidRPr="002030FE" w:rsidRDefault="002E632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бережного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отношения к миру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живой природы;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экологически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правильного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поведения в природе</w:t>
            </w:r>
          </w:p>
          <w:p w:rsidR="002E632B" w:rsidRPr="002030FE" w:rsidRDefault="002E632B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-воспитание желания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заботиться об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объектах природы;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любознательности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миру живой природы;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 активной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позиции в защите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объектов живой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природы.</w:t>
            </w:r>
          </w:p>
        </w:tc>
      </w:tr>
      <w:tr w:rsidR="009A2D3C" w:rsidRPr="002030FE" w:rsidTr="00377456">
        <w:tc>
          <w:tcPr>
            <w:tcW w:w="882" w:type="dxa"/>
          </w:tcPr>
          <w:p w:rsidR="009A2D3C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61" w:type="dxa"/>
          </w:tcPr>
          <w:p w:rsidR="009A2D3C" w:rsidRPr="002030FE" w:rsidRDefault="009A2D3C" w:rsidP="002030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6682" w:type="dxa"/>
            <w:vMerge/>
          </w:tcPr>
          <w:p w:rsidR="009A2D3C" w:rsidRPr="002030FE" w:rsidRDefault="009A2D3C" w:rsidP="002030FE">
            <w:pPr>
              <w:rPr>
                <w:rStyle w:val="fontstyle01"/>
              </w:rPr>
            </w:pPr>
          </w:p>
        </w:tc>
      </w:tr>
      <w:tr w:rsidR="002E632B" w:rsidRPr="002030FE" w:rsidTr="00377456">
        <w:tc>
          <w:tcPr>
            <w:tcW w:w="882" w:type="dxa"/>
          </w:tcPr>
          <w:p w:rsidR="002E632B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061" w:type="dxa"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</w:p>
        </w:tc>
        <w:tc>
          <w:tcPr>
            <w:tcW w:w="6682" w:type="dxa"/>
            <w:vMerge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E632B" w:rsidRPr="002030FE" w:rsidTr="00377456">
        <w:tc>
          <w:tcPr>
            <w:tcW w:w="882" w:type="dxa"/>
          </w:tcPr>
          <w:p w:rsidR="002E632B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061" w:type="dxa"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Комнатные растения</w:t>
            </w:r>
          </w:p>
        </w:tc>
        <w:tc>
          <w:tcPr>
            <w:tcW w:w="6682" w:type="dxa"/>
            <w:vMerge/>
          </w:tcPr>
          <w:p w:rsidR="002E632B" w:rsidRPr="002030FE" w:rsidRDefault="002E632B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77456" w:rsidRPr="002030FE" w:rsidTr="00377456">
        <w:tc>
          <w:tcPr>
            <w:tcW w:w="882" w:type="dxa"/>
          </w:tcPr>
          <w:p w:rsidR="00377456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061" w:type="dxa"/>
          </w:tcPr>
          <w:p w:rsidR="00A32BF9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Родная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армия /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День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победы</w:t>
            </w:r>
          </w:p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82" w:type="dxa"/>
          </w:tcPr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 силу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мощь Российской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армии;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желания равняться на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боевые и личностные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качества российских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солдат;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миролюбивых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качеств характера;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 боевые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подвиги героев ВОВ;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 трудовые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подвиги работников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тыла;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-вызов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сострадательного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отклика к людям,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погибшим в годы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войны от ран, голодаи холода;</w:t>
            </w:r>
          </w:p>
        </w:tc>
      </w:tr>
      <w:tr w:rsidR="00377456" w:rsidRPr="002030FE" w:rsidTr="00377456">
        <w:tc>
          <w:tcPr>
            <w:tcW w:w="882" w:type="dxa"/>
          </w:tcPr>
          <w:p w:rsidR="00377456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061" w:type="dxa"/>
          </w:tcPr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Предметный мир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(мебель, посуда,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одежда, обувь,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головныеу боры,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здания, транспорт,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инструменты)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Народное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творчество</w:t>
            </w:r>
          </w:p>
        </w:tc>
        <w:tc>
          <w:tcPr>
            <w:tcW w:w="6682" w:type="dxa"/>
          </w:tcPr>
          <w:p w:rsidR="00A32BF9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историческую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культуру труда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ремесленников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прошлых столетий;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бережного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отношения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предметному миру,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как к объектам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результатов труда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людей разных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профессий;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активной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антивандальной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позиции 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сохранении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предметного мира</w:t>
            </w:r>
          </w:p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77456" w:rsidRPr="002030FE" w:rsidTr="00377456">
        <w:tc>
          <w:tcPr>
            <w:tcW w:w="882" w:type="dxa"/>
          </w:tcPr>
          <w:p w:rsidR="00377456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061" w:type="dxa"/>
          </w:tcPr>
          <w:p w:rsidR="00A32BF9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Космос</w:t>
            </w:r>
          </w:p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82" w:type="dxa"/>
          </w:tcPr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 подвиги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героев-космонавтов;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желания равняться на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трудовые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героические качества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космонавтов;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 интереса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и любознательности 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 xml:space="preserve">труду </w:t>
            </w:r>
            <w:r w:rsidRPr="002030FE">
              <w:rPr>
                <w:rStyle w:val="fontstyle01"/>
              </w:rPr>
              <w:lastRenderedPageBreak/>
              <w:t>космонавтов.</w:t>
            </w:r>
          </w:p>
        </w:tc>
      </w:tr>
      <w:tr w:rsidR="00377456" w:rsidRPr="002030FE" w:rsidTr="00377456">
        <w:tc>
          <w:tcPr>
            <w:tcW w:w="882" w:type="dxa"/>
          </w:tcPr>
          <w:p w:rsidR="00377456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061" w:type="dxa"/>
          </w:tcPr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Труд людей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Профессии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(повар, пожарный,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почтальон, врач, швея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030FE">
              <w:rPr>
                <w:rStyle w:val="fontstyle01"/>
              </w:rPr>
              <w:t>портниха,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милиционер и др.)</w:t>
            </w:r>
          </w:p>
        </w:tc>
        <w:tc>
          <w:tcPr>
            <w:tcW w:w="6682" w:type="dxa"/>
          </w:tcPr>
          <w:p w:rsidR="00A32BF9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-воспитание любви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уважения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работникам ДОУ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людям разных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профессий;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понимания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общественной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значимости людей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разных профессий</w:t>
            </w:r>
          </w:p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бережного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отношения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результатам труда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работников ДОУ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людей разных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профессий 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-формирование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активной позиции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своего участия в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трудовой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деятельности</w:t>
            </w:r>
          </w:p>
        </w:tc>
      </w:tr>
      <w:tr w:rsidR="00377456" w:rsidRPr="002030FE" w:rsidTr="00377456">
        <w:tc>
          <w:tcPr>
            <w:tcW w:w="882" w:type="dxa"/>
          </w:tcPr>
          <w:p w:rsidR="00377456" w:rsidRPr="002030FE" w:rsidRDefault="009A2D3C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30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61" w:type="dxa"/>
          </w:tcPr>
          <w:p w:rsidR="00A32BF9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Мой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город/моя Республика Башкортостан/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страна Россия</w:t>
            </w:r>
          </w:p>
          <w:p w:rsidR="00377456" w:rsidRPr="002030FE" w:rsidRDefault="00377456" w:rsidP="002030F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682" w:type="dxa"/>
          </w:tcPr>
          <w:p w:rsidR="00377456" w:rsidRPr="002030FE" w:rsidRDefault="00A32BF9" w:rsidP="00203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0FE">
              <w:rPr>
                <w:rStyle w:val="fontstyle01"/>
              </w:rPr>
              <w:t>-воспитание любви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гордости за свой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город и свою страну,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за их историческое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прошлое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настоящее;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уважительного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отношения к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символике города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страны;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-воспитание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эстетических эмоций,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связанных</w:t>
            </w:r>
            <w:r w:rsidRPr="00203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культурным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030FE">
              <w:rPr>
                <w:rStyle w:val="fontstyle01"/>
              </w:rPr>
              <w:t>историческим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наследием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(архитектура,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скульптуры и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памятники, народные</w:t>
            </w:r>
            <w:r w:rsidRPr="002030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30FE">
              <w:rPr>
                <w:rStyle w:val="fontstyle01"/>
              </w:rPr>
              <w:t>промыслы и т.п.)</w:t>
            </w:r>
          </w:p>
        </w:tc>
      </w:tr>
    </w:tbl>
    <w:p w:rsidR="00377456" w:rsidRPr="002030FE" w:rsidRDefault="00377456" w:rsidP="002030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77456" w:rsidRDefault="00377456" w:rsidP="0096117A">
      <w:pPr>
        <w:spacing w:after="0" w:line="240" w:lineRule="auto"/>
        <w:rPr>
          <w:rFonts w:ascii="TimesNewRomanPSMT" w:eastAsia="Times New Roman" w:hAnsi="TimesNewRomanPSMT" w:cs="Times New Roman"/>
          <w:b/>
          <w:color w:val="000000"/>
          <w:sz w:val="24"/>
        </w:rPr>
      </w:pPr>
    </w:p>
    <w:p w:rsidR="00623B1F" w:rsidRDefault="00623B1F" w:rsidP="0096117A">
      <w:pPr>
        <w:spacing w:after="0" w:line="240" w:lineRule="auto"/>
        <w:rPr>
          <w:rFonts w:ascii="TimesNewRomanPSMT" w:eastAsia="Times New Roman" w:hAnsi="TimesNewRomanPSMT" w:cs="Times New Roman"/>
          <w:b/>
          <w:color w:val="000000"/>
          <w:sz w:val="24"/>
        </w:rPr>
      </w:pPr>
      <w:r w:rsidRPr="0096117A">
        <w:rPr>
          <w:rFonts w:ascii="TimesNewRomanPSMT" w:eastAsia="Times New Roman" w:hAnsi="TimesNewRomanPSMT" w:cs="Times New Roman"/>
          <w:b/>
          <w:color w:val="000000"/>
          <w:sz w:val="24"/>
        </w:rPr>
        <w:t>2.2.</w:t>
      </w:r>
      <w:r w:rsidR="002F2422">
        <w:rPr>
          <w:rFonts w:ascii="TimesNewRomanPSMT" w:eastAsia="Times New Roman" w:hAnsi="TimesNewRomanPSMT" w:cs="Times New Roman"/>
          <w:b/>
          <w:color w:val="000000"/>
          <w:sz w:val="24"/>
        </w:rPr>
        <w:t xml:space="preserve"> Особенности реализации воспитательного процесса в образовательной организации, осуществляющей образовательный процесс на уровне дошкольного образования.</w:t>
      </w:r>
    </w:p>
    <w:p w:rsidR="002030FE" w:rsidRDefault="002030FE" w:rsidP="0096117A">
      <w:pPr>
        <w:spacing w:after="0" w:line="240" w:lineRule="auto"/>
        <w:rPr>
          <w:rFonts w:ascii="TimesNewRomanPSMT" w:eastAsia="Times New Roman" w:hAnsi="TimesNewRomanPSMT" w:cs="Times New Roman"/>
          <w:b/>
          <w:color w:val="000000"/>
          <w:sz w:val="24"/>
        </w:rPr>
      </w:pPr>
    </w:p>
    <w:p w:rsidR="00183676" w:rsidRDefault="004D56E2" w:rsidP="004D56E2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 xml:space="preserve">В </w:t>
      </w:r>
      <w:r w:rsidR="00183676">
        <w:rPr>
          <w:rFonts w:ascii="Times New Roman" w:hAnsi="Times New Roman" w:cs="Times New Roman"/>
          <w:color w:val="000000"/>
          <w:sz w:val="24"/>
        </w:rPr>
        <w:t xml:space="preserve">МДОБУ детский сад №19 г.Белорецк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образовательный процесс осуществляется в соответствии с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требованиями федерального государственного образовательного стандарта дошкольного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образования, утвержденного приказом Минобрнауки России от 17.10.2013 № 1155 (далее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 xml:space="preserve">– ФГОС ДО) и основной/ </w:t>
      </w:r>
      <w:r w:rsidR="00183676">
        <w:rPr>
          <w:rFonts w:ascii="Times New Roman" w:hAnsi="Times New Roman" w:cs="Times New Roman"/>
          <w:color w:val="000000"/>
          <w:sz w:val="24"/>
        </w:rPr>
        <w:t xml:space="preserve">адаптированной образовательными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программами</w:t>
      </w:r>
      <w:r w:rsidR="00183676">
        <w:rPr>
          <w:rFonts w:ascii="Times New Roman" w:hAnsi="Times New Roman" w:cs="Times New Roman"/>
          <w:color w:val="000000"/>
          <w:sz w:val="24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дошкольного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образования ДОУ.</w:t>
      </w:r>
      <w:r w:rsidR="00183676" w:rsidRPr="00183676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В связи с этим обучение и воспитание объединяются в целостный процесс на</w:t>
      </w:r>
      <w:r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основе духовно-нравственных и социокультурных ценностей и принятых в обществе</w:t>
      </w:r>
      <w:r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правил и норм поведения в интересах человека, семьи, общества.</w:t>
      </w:r>
      <w:r w:rsidR="00183676" w:rsidRPr="00183676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 xml:space="preserve">Основной целью педагогической работы </w:t>
      </w:r>
      <w:r w:rsidR="00183676">
        <w:rPr>
          <w:rFonts w:ascii="Times New Roman" w:hAnsi="Times New Roman" w:cs="Times New Roman"/>
          <w:color w:val="000000"/>
          <w:sz w:val="24"/>
        </w:rPr>
        <w:t xml:space="preserve">ДОУ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 xml:space="preserve"> является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формирования общей культуры личности детей, в том числе ценностей здорового образа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жизни, развития их социальных, нравственных, эстетических, интеллектуальных,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физических качеств, инициативности, самостоятельности и ответственности ребенка,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формирования предпосылок учебной деятельности.</w:t>
      </w:r>
      <w:r w:rsidR="00183676" w:rsidRPr="00183676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Социальными заказчиками реализации Программы как комплекса воспитательных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услуг выступают, в первую очередь, родители воспитанников как гаранты реализации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прав ребенка на уход, присмотр и оздоровление, воспитание и обучение.</w:t>
      </w:r>
    </w:p>
    <w:p w:rsidR="00183676" w:rsidRDefault="004D56E2" w:rsidP="004D56E2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Процесс воспитания в ДОУ основывается на следующих принципах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взаимодействия педагогических работников и воспитанников: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- позитивная социализация ребенка (предполагает, что освоение ребенком культурных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норм, средств и способов деятельности, культурных образцов поведения и общения с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другими людьми, приобщение к традициям семьи, общества, государства происходят в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процессе сотрудничества со взрослыми и другими детьми, направленного на создание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предпосылок к полноценной деятельности ребенка в изменяющемся мире;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- личностно-развивающий и гуманистический характер взаимодействия взрослых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(родителей (законных представителей), педагогических и иных работников ДОУ и детей).</w:t>
      </w:r>
    </w:p>
    <w:p w:rsidR="00183676" w:rsidRDefault="004D56E2" w:rsidP="004D56E2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 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Личностно-развивающее взаимодействие является неотъемлемой составной частью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социальной ситуации развития ребенка в организации, условием его эмоционального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благополучия и полноценного развития;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- содействие и сотрудничество детей и взрослых, признание ребенка полноценным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участником (субъектом) воспитательных отношений. Этот принцип предполагает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активное участие всех субъектов отношений – как детей, так и взрослых – в реализации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программы воспитания;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>- партнерство ДОУ с семьей. Сотрудничество, кооперация с семьей, открытость в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lastRenderedPageBreak/>
        <w:t>отношении семьи, уважение семейных ценностей и традиций, их учет в образовательной</w:t>
      </w:r>
      <w:r w:rsidR="00183676" w:rsidRPr="00183676">
        <w:rPr>
          <w:color w:val="000000"/>
        </w:rPr>
        <w:br/>
      </w:r>
      <w:r w:rsidR="00183676" w:rsidRPr="00183676">
        <w:rPr>
          <w:rFonts w:ascii="Times New Roman" w:hAnsi="Times New Roman" w:cs="Times New Roman"/>
          <w:color w:val="000000"/>
          <w:sz w:val="24"/>
        </w:rPr>
        <w:t xml:space="preserve">работе являются важнейшим принципом воспитательной программы. </w:t>
      </w:r>
    </w:p>
    <w:p w:rsidR="006D531D" w:rsidRDefault="004D56E2" w:rsidP="004D56E2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</w:rPr>
        <w:t xml:space="preserve">       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Сотрудники ДОУ</w:t>
      </w:r>
      <w:r w:rsidR="009A2D3C">
        <w:rPr>
          <w:rFonts w:ascii="Times New Roman" w:hAnsi="Times New Roman" w:cs="Times New Roman"/>
          <w:color w:val="000000"/>
          <w:sz w:val="24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должны знать об условиях жизни ребенка в семье, понимать проблемы, уважать ценности</w:t>
      </w:r>
      <w:r w:rsidR="00183676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и традиции семей воспитанников. Программа предполагает разнообразные формы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сотрудничества с семьей как в содержательном, так и в организационном планах</w:t>
      </w:r>
      <w:r w:rsidR="00715BB7">
        <w:rPr>
          <w:rFonts w:ascii="Times New Roman" w:hAnsi="Times New Roman" w:cs="Times New Roman"/>
          <w:color w:val="000000"/>
          <w:sz w:val="24"/>
        </w:rPr>
        <w:t xml:space="preserve">,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сетевое взаимодействие с организациями социализации, образования, охраны здоровья и</w:t>
      </w:r>
      <w:r w:rsidR="00715BB7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другими партнерами, которые могут внести вклад в развитие и воспитание детей, а также</w:t>
      </w:r>
      <w:r w:rsidR="00715BB7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использование ресурсов местного сообщества и вариативных программ дополнительного</w:t>
      </w:r>
      <w:r w:rsidR="00715BB7">
        <w:rPr>
          <w:color w:val="000000"/>
        </w:rPr>
        <w:t xml:space="preserve"> </w:t>
      </w:r>
      <w:r w:rsidR="00183676" w:rsidRPr="00183676">
        <w:rPr>
          <w:rFonts w:ascii="Times New Roman" w:hAnsi="Times New Roman" w:cs="Times New Roman"/>
          <w:color w:val="000000"/>
          <w:sz w:val="24"/>
        </w:rPr>
        <w:t>образования детей для обогащения детского развития.</w:t>
      </w:r>
    </w:p>
    <w:p w:rsidR="00183676" w:rsidRDefault="00183676" w:rsidP="004D56E2">
      <w:pPr>
        <w:spacing w:after="0" w:line="240" w:lineRule="auto"/>
        <w:rPr>
          <w:rFonts w:ascii="TimesNewRomanPSMT" w:eastAsia="Times New Roman" w:hAnsi="TimesNewRomanPSMT" w:cs="Times New Roman"/>
          <w:b/>
          <w:color w:val="000000"/>
          <w:sz w:val="24"/>
        </w:rPr>
      </w:pPr>
      <w:r w:rsidRPr="00183676">
        <w:rPr>
          <w:rFonts w:ascii="Calibri" w:hAnsi="Calibri" w:cs="Calibri"/>
          <w:color w:val="000000"/>
        </w:rPr>
        <w:br/>
      </w:r>
      <w:r w:rsidR="004D56E2">
        <w:rPr>
          <w:rFonts w:ascii="Times New Roman" w:hAnsi="Times New Roman" w:cs="Times New Roman"/>
          <w:color w:val="000000"/>
          <w:sz w:val="24"/>
        </w:rPr>
        <w:t xml:space="preserve">      </w:t>
      </w:r>
      <w:r w:rsidRPr="00183676">
        <w:rPr>
          <w:rFonts w:ascii="Times New Roman" w:hAnsi="Times New Roman" w:cs="Times New Roman"/>
          <w:color w:val="000000"/>
          <w:sz w:val="24"/>
        </w:rPr>
        <w:t>Основными традициями воспитания в образовательной организации являются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следующие: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- стержнем годового цикла воспитательной работы ДОУ являются ключевые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мероприятия</w:t>
      </w:r>
      <w:r w:rsidR="004D56E2">
        <w:rPr>
          <w:rFonts w:ascii="Times New Roman" w:hAnsi="Times New Roman" w:cs="Times New Roman"/>
          <w:color w:val="000000"/>
          <w:sz w:val="24"/>
        </w:rPr>
        <w:t xml:space="preserve"> детского сада </w:t>
      </w:r>
      <w:r w:rsidRPr="00183676">
        <w:rPr>
          <w:rFonts w:ascii="Times New Roman" w:hAnsi="Times New Roman" w:cs="Times New Roman"/>
          <w:color w:val="000000"/>
          <w:sz w:val="24"/>
        </w:rPr>
        <w:t>, мероприятия «Календаря образовательных событий РФ»,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коллективные дела группы детей под руководством воспитателя через которые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осуществляется интеграция воспитательных усилий педагогических работников;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- важной чертой каждого ключевого мероприятия, события и большинства используемых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для воспитания других совместных дел педагогов, детей и родителей, является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обсуждение, планирование, совместное проведение и создание творческого продукта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(коллективного или индивидуального каждого участника);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- в проведении  мероприятий</w:t>
      </w:r>
      <w:r w:rsidR="004D56E2">
        <w:rPr>
          <w:rFonts w:ascii="Times New Roman" w:hAnsi="Times New Roman" w:cs="Times New Roman"/>
          <w:color w:val="000000"/>
          <w:sz w:val="24"/>
        </w:rPr>
        <w:t xml:space="preserve"> детского </w:t>
      </w:r>
      <w:r w:rsidRPr="00183676">
        <w:rPr>
          <w:rFonts w:ascii="Times New Roman" w:hAnsi="Times New Roman" w:cs="Times New Roman"/>
          <w:color w:val="000000"/>
          <w:sz w:val="24"/>
        </w:rPr>
        <w:t xml:space="preserve"> поощряется помощь старших детей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младшим, социальная активность, стремление создать коллективный или индивидуальный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творческий продукт, принять участие в общественно значимом деле;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- педагогические работники ДОУ ориентированы на формирование детского коллектива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внутри одной возрастной группы, на установление доброжелательных и товарищеских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взаимоотношений между детьми разных возрастов и ровесниками; умение играть,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заниматься интересным делом в паре, небольшой группе;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- ключевой фигурой воспитания в ДОУ является воспитатель группы, реализующий по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отношению к ребенку защитную, личностно развивающую, организационную,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посредническую (в разрешении конфликтов) функции. Поскольку воспитатель является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для ребенка фигурой очень значимой, именно на него ложится огромная ответственность</w:t>
      </w:r>
      <w:r w:rsidRPr="00183676">
        <w:rPr>
          <w:color w:val="000000"/>
        </w:rPr>
        <w:br/>
      </w:r>
      <w:r w:rsidRPr="00183676">
        <w:rPr>
          <w:rFonts w:ascii="Times New Roman" w:hAnsi="Times New Roman" w:cs="Times New Roman"/>
          <w:color w:val="000000"/>
          <w:sz w:val="24"/>
        </w:rPr>
        <w:t>за создание условий для личностного развития ребенка.</w:t>
      </w:r>
    </w:p>
    <w:p w:rsidR="004D56E2" w:rsidRDefault="004D56E2" w:rsidP="009E3A2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E3A20" w:rsidRPr="009E3A20" w:rsidRDefault="009E3A20" w:rsidP="009E3A2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E3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 Особенности взаимодействия педагогического колл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ектива с семьями воспитанников  </w:t>
      </w:r>
      <w:r w:rsidRPr="009E3A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процессе реализации Программы воспитания</w:t>
      </w:r>
    </w:p>
    <w:p w:rsidR="009E3A20" w:rsidRDefault="006D531D" w:rsidP="006D531D">
      <w:pPr>
        <w:spacing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 xml:space="preserve">      </w:t>
      </w:r>
      <w:r w:rsidR="009E3A20" w:rsidRPr="009E3A20">
        <w:rPr>
          <w:rFonts w:ascii="TimesNewRomanPSMT" w:hAnsi="TimesNewRomanPSMT"/>
          <w:color w:val="000000"/>
          <w:sz w:val="24"/>
        </w:rPr>
        <w:t>В целях построения оптимальной социальной ситуации развития ребенка, работа с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родителями/законными представителями детей дошкольного возраста строится на принципах</w:t>
      </w:r>
      <w:r w:rsidR="009E3A20">
        <w:rPr>
          <w:rFonts w:ascii="TimesNewRomanPSMT" w:hAnsi="TimesNewRomanPSMT"/>
          <w:color w:val="000000"/>
        </w:rPr>
        <w:t xml:space="preserve"> </w:t>
      </w:r>
      <w:r w:rsidR="009E3A20" w:rsidRPr="009E3A20">
        <w:rPr>
          <w:rFonts w:ascii="TimesNewRomanPSMT" w:hAnsi="TimesNewRomanPSMT"/>
          <w:color w:val="000000"/>
          <w:sz w:val="24"/>
        </w:rPr>
        <w:t xml:space="preserve">ценностного единства и сотрудничества всех субъектов социокультурного окружения </w:t>
      </w:r>
      <w:r w:rsidR="009E3A20">
        <w:rPr>
          <w:rFonts w:ascii="TimesNewRomanPSMT" w:hAnsi="TimesNewRomanPSMT"/>
          <w:color w:val="000000"/>
          <w:sz w:val="24"/>
        </w:rPr>
        <w:t>ДОУ</w:t>
      </w:r>
      <w:r w:rsidR="009E3A20" w:rsidRPr="009E3A20">
        <w:rPr>
          <w:rFonts w:ascii="TimesNewRomanPSMT" w:hAnsi="TimesNewRomanPSMT"/>
          <w:color w:val="000000"/>
          <w:sz w:val="24"/>
        </w:rPr>
        <w:t>.</w:t>
      </w:r>
      <w:r w:rsidR="009E3A20" w:rsidRPr="009E3A2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</w:t>
      </w:r>
      <w:r w:rsidR="009E3A20" w:rsidRPr="009E3A20">
        <w:rPr>
          <w:rFonts w:ascii="TimesNewRomanPSMT" w:hAnsi="TimesNewRomanPSMT"/>
          <w:color w:val="000000"/>
          <w:sz w:val="24"/>
        </w:rPr>
        <w:t>Готовность к сотрудничеству всех участников образовательных отношений составляет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основу уклада ОО, в котором строится воспитательная работа.</w:t>
      </w:r>
      <w:r w:rsidR="009E3A20" w:rsidRPr="009E3A2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</w:t>
      </w:r>
      <w:r w:rsidR="009E3A20" w:rsidRPr="009E3A20">
        <w:rPr>
          <w:rFonts w:ascii="TimesNewRomanPSMT" w:hAnsi="TimesNewRomanPSMT"/>
          <w:color w:val="000000"/>
          <w:sz w:val="24"/>
        </w:rPr>
        <w:t>Основными социальными партнерами ДОУ являются родители воспитанников или лица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их замещающие. Тесное сотрудничество с семьей делает успешной работу Организации.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Педагогами используются разнообразные формы взаимодействия с семьями воспитанников, с</w:t>
      </w:r>
      <w:r w:rsidR="009E3A20">
        <w:rPr>
          <w:rFonts w:ascii="TimesNewRomanPSMT" w:hAnsi="TimesNewRomanPSMT"/>
          <w:color w:val="000000"/>
        </w:rPr>
        <w:t xml:space="preserve"> </w:t>
      </w:r>
      <w:r w:rsidR="009E3A20" w:rsidRPr="009E3A20">
        <w:rPr>
          <w:rFonts w:ascii="TimesNewRomanPSMT" w:hAnsi="TimesNewRomanPSMT"/>
          <w:color w:val="000000"/>
          <w:sz w:val="24"/>
        </w:rPr>
        <w:t>учетом возраста воспитанников, решаемых образовательных задач, активности родителей и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уровня их педагогической компетентности.</w:t>
      </w:r>
      <w:r w:rsidR="009E3A20" w:rsidRPr="009E3A2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   </w:t>
      </w:r>
      <w:r w:rsidR="009E3A20" w:rsidRPr="009E3A20">
        <w:rPr>
          <w:rFonts w:ascii="TimesNewRomanPSMT" w:hAnsi="TimesNewRomanPSMT"/>
          <w:color w:val="000000"/>
          <w:sz w:val="24"/>
        </w:rPr>
        <w:t>Наиболее эффективными формами работы с родителями являются: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индивидуальные консультации заведующего, администрации, воспитателей и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специалистов детского сада;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организация и проведение праздников, семейных встреч; семейных фестивалей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организация выставок работ, выполненных детьми совместно с родителями;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проведение педагогами мастер-классов для родителей воспитанников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проведение родителями мастер-классов для воспитанников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lastRenderedPageBreak/>
        <w:t>– взаимодействие педагога с родителями через мобильные мессенджеры;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– активное участие родителей и детей в социальных акциях нравственной тематики</w:t>
      </w:r>
      <w:r w:rsidR="009E3A20" w:rsidRPr="009E3A2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 </w:t>
      </w:r>
      <w:r w:rsidR="009E3A20" w:rsidRPr="009E3A20">
        <w:rPr>
          <w:rFonts w:ascii="TimesNewRomanPSMT" w:hAnsi="TimesNewRomanPSMT"/>
          <w:color w:val="000000"/>
          <w:sz w:val="24"/>
        </w:rPr>
        <w:t>Педагогическое просвещение родителей осуществляется с использованием ресурса сайта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 xml:space="preserve">ДОУ, </w:t>
      </w:r>
      <w:r w:rsidR="009E3A20">
        <w:rPr>
          <w:rFonts w:ascii="TimesNewRomanPSMT" w:hAnsi="TimesNewRomanPSMT"/>
          <w:color w:val="000000"/>
          <w:sz w:val="24"/>
        </w:rPr>
        <w:t xml:space="preserve">родительский групп в Контакте, </w:t>
      </w:r>
      <w:r w:rsidR="009E3A20" w:rsidRPr="009E3A20">
        <w:rPr>
          <w:rFonts w:ascii="TimesNewRomanPSMT" w:hAnsi="TimesNewRomanPSMT"/>
          <w:color w:val="000000"/>
          <w:sz w:val="24"/>
        </w:rPr>
        <w:t>где размещаются практические материалы для расширения содержательного семейного</w:t>
      </w:r>
      <w:r w:rsidR="009E3A20">
        <w:rPr>
          <w:rFonts w:ascii="TimesNewRomanPSMT" w:hAnsi="TimesNewRomanPSMT"/>
          <w:color w:val="000000"/>
        </w:rPr>
        <w:t xml:space="preserve"> </w:t>
      </w:r>
      <w:r w:rsidR="009E3A20" w:rsidRPr="009E3A20">
        <w:rPr>
          <w:rFonts w:ascii="TimesNewRomanPSMT" w:hAnsi="TimesNewRomanPSMT"/>
          <w:color w:val="000000"/>
          <w:sz w:val="24"/>
        </w:rPr>
        <w:t>досуга, рекомендации по воспитанию ребенка в условиях семьи, консультации по проблемным</w:t>
      </w:r>
      <w:r w:rsidR="009E3A20">
        <w:rPr>
          <w:rFonts w:ascii="TimesNewRomanPSMT" w:hAnsi="TimesNewRomanPSMT"/>
          <w:color w:val="000000"/>
        </w:rPr>
        <w:t xml:space="preserve"> </w:t>
      </w:r>
      <w:r w:rsidR="009E3A20" w:rsidRPr="009E3A20">
        <w:rPr>
          <w:rFonts w:ascii="TimesNewRomanPSMT" w:hAnsi="TimesNewRomanPSMT"/>
          <w:color w:val="000000"/>
          <w:sz w:val="24"/>
        </w:rPr>
        <w:t>моментам воспитания и развития детей.</w:t>
      </w:r>
      <w:r w:rsidR="009E3A20" w:rsidRPr="009E3A20">
        <w:br/>
      </w:r>
      <w:r w:rsidR="009E3A20" w:rsidRPr="009E3A20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</w:rPr>
        <w:t xml:space="preserve">       </w:t>
      </w:r>
      <w:r w:rsidR="009E3A20" w:rsidRPr="009E3A20">
        <w:rPr>
          <w:rFonts w:ascii="TimesNewRomanPSMT" w:hAnsi="TimesNewRomanPSMT"/>
          <w:color w:val="000000"/>
          <w:sz w:val="24"/>
        </w:rPr>
        <w:t>Традиционным для нашего учреждения стал формат проведения в группах семейных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встреч. В неформальной обстановке проходит общение педагогов с родителями, дети также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присутствуют на этих встречах. Вместе играют, общаются, радуются, играют,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экспериментируют. Происходит обмен идеями, улучшается взаимопонимание и совместность</w:t>
      </w:r>
      <w:r w:rsidR="00AF7F41">
        <w:rPr>
          <w:rFonts w:ascii="TimesNewRomanPSMT" w:hAnsi="TimesNewRomanPSMT"/>
          <w:color w:val="000000"/>
        </w:rPr>
        <w:t xml:space="preserve"> </w:t>
      </w:r>
      <w:r w:rsidR="009E3A20" w:rsidRPr="009E3A20">
        <w:rPr>
          <w:rFonts w:ascii="TimesNewRomanPSMT" w:hAnsi="TimesNewRomanPSMT"/>
          <w:color w:val="000000"/>
          <w:sz w:val="24"/>
        </w:rPr>
        <w:t>участников образовательных отношений.</w:t>
      </w:r>
    </w:p>
    <w:p w:rsidR="009E3A20" w:rsidRDefault="006D531D" w:rsidP="006D531D">
      <w:pPr>
        <w:spacing w:line="240" w:lineRule="auto"/>
        <w:rPr>
          <w:rFonts w:ascii="TimesNewRomanPSMT" w:hAnsi="TimesNewRomanPSMT"/>
          <w:color w:val="000000"/>
          <w:sz w:val="24"/>
        </w:rPr>
      </w:pPr>
      <w:r>
        <w:rPr>
          <w:rFonts w:ascii="TimesNewRomanPSMT" w:hAnsi="TimesNewRomanPSMT"/>
          <w:color w:val="000000"/>
          <w:sz w:val="24"/>
        </w:rPr>
        <w:t xml:space="preserve">    </w:t>
      </w:r>
      <w:r w:rsidR="009E3A20" w:rsidRPr="009E3A20">
        <w:rPr>
          <w:rFonts w:ascii="TimesNewRomanPSMT" w:hAnsi="TimesNewRomanPSMT"/>
          <w:color w:val="000000"/>
          <w:sz w:val="24"/>
        </w:rPr>
        <w:t>Сложно переоценить значимость участия семьи в мероприятиях патриотической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направленности. Многие семьи наших воспитанников с большим удовольствием принимают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участие в конкурсах по изобразительному и декоративно-прикладному искусству, что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позволяет выявить художественные таланты, объединить членов семьи за общим делом.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Выставки, которые проходят в нашем учреждении, вызывают массу положительных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эмоций как у воспитанников, так и у их родителей. Ведь каждому ребенку очень важно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поделиться частью семейной коллекции, будь то сувенир с символикой нашей страны, или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предмет быта, сохранившийся в семье от далеких предков, или рукоделие, созданное</w:t>
      </w:r>
      <w:r w:rsidR="009E3A20" w:rsidRPr="009E3A20">
        <w:rPr>
          <w:rFonts w:ascii="TimesNewRomanPSMT" w:hAnsi="TimesNewRomanPSMT"/>
          <w:color w:val="000000"/>
        </w:rPr>
        <w:br/>
      </w:r>
      <w:r w:rsidR="009E3A20" w:rsidRPr="009E3A20">
        <w:rPr>
          <w:rFonts w:ascii="TimesNewRomanPSMT" w:hAnsi="TimesNewRomanPSMT"/>
          <w:color w:val="000000"/>
          <w:sz w:val="24"/>
        </w:rPr>
        <w:t>заботливыми руками бабушек и мам.</w:t>
      </w: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D531D" w:rsidRDefault="006D531D" w:rsidP="00D644C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44CE" w:rsidRPr="00D644CE" w:rsidRDefault="00D644CE" w:rsidP="00D644C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3.ОРГАНИЗАЦИОННЫЙ РАЗДЕЛ</w:t>
      </w:r>
    </w:p>
    <w:p w:rsidR="006D531D" w:rsidRDefault="00D644CE" w:rsidP="006D531D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644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 Общие требования к условиям реализации Программы воспитания</w:t>
      </w:r>
    </w:p>
    <w:p w:rsidR="00D644CE" w:rsidRPr="006D531D" w:rsidRDefault="006D531D" w:rsidP="006D531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D644CE" w:rsidRPr="00D644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воспитания ОО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ОО направлен на сохра</w:t>
      </w:r>
      <w:r w:rsidR="00D644CE">
        <w:rPr>
          <w:rFonts w:ascii="Times New Roman" w:hAnsi="Times New Roman" w:cs="Times New Roman"/>
          <w:color w:val="000000"/>
          <w:sz w:val="24"/>
          <w:szCs w:val="24"/>
        </w:rPr>
        <w:t xml:space="preserve">нение преемственности принципов воспитания </w:t>
      </w:r>
      <w:r w:rsidR="00D644CE" w:rsidRPr="00D644CE">
        <w:rPr>
          <w:rFonts w:ascii="Times New Roman" w:eastAsia="Times New Roman" w:hAnsi="Times New Roman" w:cs="Times New Roman"/>
          <w:color w:val="000000"/>
          <w:sz w:val="24"/>
          <w:szCs w:val="24"/>
        </w:rPr>
        <w:t>с уровня дошкольного образования на уровень начального общего образования:</w:t>
      </w:r>
    </w:p>
    <w:p w:rsidR="00D644CE" w:rsidRPr="00D644CE" w:rsidRDefault="00D644CE" w:rsidP="006D531D">
      <w:pPr>
        <w:pStyle w:val="30"/>
        <w:numPr>
          <w:ilvl w:val="0"/>
          <w:numId w:val="25"/>
        </w:numPr>
        <w:tabs>
          <w:tab w:val="right" w:pos="993"/>
        </w:tabs>
        <w:ind w:left="0"/>
        <w:jc w:val="both"/>
        <w:rPr>
          <w:sz w:val="24"/>
          <w:szCs w:val="24"/>
        </w:rPr>
      </w:pPr>
      <w:r w:rsidRPr="00D644CE">
        <w:rPr>
          <w:color w:val="000000"/>
          <w:sz w:val="24"/>
          <w:szCs w:val="24"/>
        </w:rPr>
        <w:t>Обеспечение личностно развивающей предметно-пространственной среды, в том числе современное материально-техническое обеспечение, методические материалы и средства обучения.</w:t>
      </w:r>
    </w:p>
    <w:p w:rsidR="00D644CE" w:rsidRPr="00D644CE" w:rsidRDefault="00D644CE" w:rsidP="006D531D">
      <w:pPr>
        <w:pStyle w:val="30"/>
        <w:numPr>
          <w:ilvl w:val="0"/>
          <w:numId w:val="25"/>
        </w:numPr>
        <w:tabs>
          <w:tab w:val="right" w:pos="993"/>
        </w:tabs>
        <w:ind w:left="0"/>
        <w:jc w:val="both"/>
        <w:rPr>
          <w:sz w:val="24"/>
          <w:szCs w:val="24"/>
        </w:rPr>
      </w:pPr>
      <w:r w:rsidRPr="00D644CE">
        <w:rPr>
          <w:color w:val="000000"/>
          <w:sz w:val="24"/>
          <w:szCs w:val="24"/>
        </w:rPr>
        <w:lastRenderedPageBreak/>
        <w:t>Наличие профессиональных кадров и готовность педагогического коллектива к достижению целевых ориентиров Программы воспитания.</w:t>
      </w:r>
    </w:p>
    <w:p w:rsidR="00D644CE" w:rsidRPr="00D644CE" w:rsidRDefault="00D644CE" w:rsidP="006D531D">
      <w:pPr>
        <w:pStyle w:val="30"/>
        <w:numPr>
          <w:ilvl w:val="0"/>
          <w:numId w:val="25"/>
        </w:numPr>
        <w:tabs>
          <w:tab w:val="right" w:pos="993"/>
        </w:tabs>
        <w:ind w:left="0"/>
        <w:jc w:val="both"/>
        <w:rPr>
          <w:sz w:val="24"/>
          <w:szCs w:val="24"/>
        </w:rPr>
      </w:pPr>
      <w:r w:rsidRPr="00D644CE">
        <w:rPr>
          <w:color w:val="000000"/>
          <w:sz w:val="24"/>
          <w:szCs w:val="24"/>
        </w:rPr>
        <w:t>Взаимодействие с родителями по вопросам воспитания.</w:t>
      </w:r>
    </w:p>
    <w:p w:rsidR="00D644CE" w:rsidRPr="00D644CE" w:rsidRDefault="00D644CE" w:rsidP="006D531D">
      <w:pPr>
        <w:pStyle w:val="30"/>
        <w:numPr>
          <w:ilvl w:val="0"/>
          <w:numId w:val="25"/>
        </w:numPr>
        <w:tabs>
          <w:tab w:val="right" w:pos="993"/>
        </w:tabs>
        <w:ind w:left="0"/>
        <w:jc w:val="both"/>
        <w:rPr>
          <w:sz w:val="24"/>
          <w:szCs w:val="24"/>
        </w:rPr>
      </w:pPr>
      <w:r w:rsidRPr="00D644CE">
        <w:rPr>
          <w:color w:val="000000"/>
          <w:sz w:val="24"/>
          <w:szCs w:val="24"/>
        </w:rP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D644CE" w:rsidRDefault="00D644CE" w:rsidP="006D531D">
      <w:pPr>
        <w:pStyle w:val="30"/>
        <w:tabs>
          <w:tab w:val="right" w:pos="993"/>
        </w:tabs>
        <w:ind w:left="0"/>
        <w:jc w:val="both"/>
        <w:rPr>
          <w:color w:val="000000"/>
          <w:sz w:val="24"/>
          <w:szCs w:val="24"/>
        </w:rPr>
      </w:pPr>
    </w:p>
    <w:p w:rsidR="00D644CE" w:rsidRDefault="00D644CE" w:rsidP="006D531D">
      <w:pPr>
        <w:pStyle w:val="30"/>
        <w:tabs>
          <w:tab w:val="right" w:pos="993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Воспитательный процесс в ДОУ строится на следующих принципах:</w:t>
      </w:r>
    </w:p>
    <w:p w:rsidR="00D644CE" w:rsidRDefault="00D644CE" w:rsidP="006D531D">
      <w:pPr>
        <w:pStyle w:val="30"/>
        <w:tabs>
          <w:tab w:val="right" w:pos="993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D644CE">
        <w:rPr>
          <w:rFonts w:ascii="TimesNewRomanPSMT" w:hAnsi="TimesNewRomanPSMT"/>
          <w:color w:val="000000"/>
          <w:sz w:val="24"/>
        </w:rPr>
        <w:t xml:space="preserve"> неукоснительное соблюдение законности и прав семьи ребенка, соблюдения</w:t>
      </w:r>
    </w:p>
    <w:p w:rsidR="00D644CE" w:rsidRDefault="00D644CE" w:rsidP="006D531D">
      <w:pPr>
        <w:pStyle w:val="30"/>
        <w:tabs>
          <w:tab w:val="right" w:pos="993"/>
        </w:tabs>
        <w:ind w:left="0"/>
        <w:jc w:val="both"/>
        <w:rPr>
          <w:rFonts w:ascii="TimesNewRomanPSMT" w:hAnsi="TimesNewRomanPSMT"/>
          <w:color w:val="000000"/>
          <w:sz w:val="24"/>
          <w:lang w:eastAsia="ru-RU"/>
        </w:rPr>
      </w:pPr>
      <w:r>
        <w:rPr>
          <w:sz w:val="24"/>
          <w:szCs w:val="24"/>
        </w:rPr>
        <w:t xml:space="preserve"> </w:t>
      </w:r>
      <w:r w:rsidRPr="00D644CE">
        <w:rPr>
          <w:rFonts w:ascii="TimesNewRomanPSMT" w:hAnsi="TimesNewRomanPSMT"/>
          <w:color w:val="000000"/>
          <w:sz w:val="24"/>
          <w:lang w:eastAsia="ru-RU"/>
        </w:rPr>
        <w:t>конфиденциальности информации о ребенке и его семье, приоритета безопасности ребенка;</w:t>
      </w:r>
      <w:r w:rsidRPr="00D644CE">
        <w:rPr>
          <w:rFonts w:ascii="TimesNewRomanPSMT" w:hAnsi="TimesNewRomanPSMT"/>
          <w:color w:val="000000"/>
          <w:sz w:val="24"/>
          <w:szCs w:val="24"/>
          <w:lang w:eastAsia="ru-RU"/>
        </w:rPr>
        <w:br/>
      </w:r>
      <w:r w:rsidRPr="00D644CE">
        <w:rPr>
          <w:rFonts w:ascii="SymbolMT" w:hAnsi="SymbolMT"/>
          <w:color w:val="000000"/>
          <w:sz w:val="24"/>
          <w:lang w:eastAsia="ru-RU"/>
        </w:rPr>
        <w:t>-</w:t>
      </w:r>
      <w:r w:rsidRPr="00D644CE">
        <w:rPr>
          <w:rFonts w:ascii="TimesNewRomanPSMT" w:hAnsi="TimesNewRomanPSMT"/>
          <w:color w:val="000000"/>
          <w:sz w:val="24"/>
          <w:lang w:eastAsia="ru-RU"/>
        </w:rPr>
        <w:t>создание психологически комфортной среды для каждого ребенка и взрослого,</w:t>
      </w:r>
      <w:r w:rsidRPr="00D644CE">
        <w:rPr>
          <w:rFonts w:ascii="TimesNewRomanPSMT" w:hAnsi="TimesNewRomanPSMT"/>
          <w:color w:val="000000"/>
          <w:sz w:val="24"/>
          <w:szCs w:val="24"/>
          <w:lang w:eastAsia="ru-RU"/>
        </w:rPr>
        <w:br/>
      </w:r>
      <w:r w:rsidRPr="00D644CE">
        <w:rPr>
          <w:rFonts w:ascii="TimesNewRomanPSMT" w:hAnsi="TimesNewRomanPSMT"/>
          <w:color w:val="000000"/>
          <w:sz w:val="24"/>
          <w:lang w:eastAsia="ru-RU"/>
        </w:rPr>
        <w:t>без которой невозможно конструктивное взаимодействие детей, их семей, и педагогических</w:t>
      </w:r>
      <w:r w:rsidRPr="00D644CE">
        <w:rPr>
          <w:rFonts w:ascii="TimesNewRomanPSMT" w:hAnsi="TimesNewRomanPSMT"/>
          <w:color w:val="000000"/>
          <w:sz w:val="24"/>
          <w:szCs w:val="24"/>
          <w:lang w:eastAsia="ru-RU"/>
        </w:rPr>
        <w:br/>
      </w:r>
      <w:r w:rsidRPr="00D644CE">
        <w:rPr>
          <w:rFonts w:ascii="TimesNewRomanPSMT" w:hAnsi="TimesNewRomanPSMT"/>
          <w:color w:val="000000"/>
          <w:sz w:val="24"/>
          <w:lang w:eastAsia="ru-RU"/>
        </w:rPr>
        <w:t>работников.</w:t>
      </w:r>
      <w:r w:rsidRPr="00D644CE">
        <w:rPr>
          <w:rFonts w:ascii="TimesNewRomanPSMT" w:hAnsi="TimesNewRomanPSMT"/>
          <w:color w:val="000000"/>
          <w:sz w:val="24"/>
          <w:szCs w:val="24"/>
          <w:lang w:eastAsia="ru-RU"/>
        </w:rPr>
        <w:br/>
      </w:r>
      <w:r w:rsidRPr="00D644CE">
        <w:rPr>
          <w:rFonts w:ascii="SymbolMT" w:hAnsi="SymbolMT"/>
          <w:color w:val="000000"/>
          <w:sz w:val="24"/>
          <w:lang w:eastAsia="ru-RU"/>
        </w:rPr>
        <w:t xml:space="preserve">- </w:t>
      </w:r>
      <w:r w:rsidRPr="00D644CE">
        <w:rPr>
          <w:rFonts w:ascii="TimesNewRomanPSMT" w:hAnsi="TimesNewRomanPSMT"/>
          <w:color w:val="000000"/>
          <w:sz w:val="24"/>
          <w:lang w:eastAsia="ru-RU"/>
        </w:rPr>
        <w:t>системность и целенаправленность воспитания как условие его эффективности.</w:t>
      </w:r>
    </w:p>
    <w:p w:rsidR="006C60E5" w:rsidRPr="006C60E5" w:rsidRDefault="006C60E5" w:rsidP="006D5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0E5">
        <w:rPr>
          <w:rFonts w:ascii="Times New Roman" w:hAnsi="Times New Roman" w:cs="Times New Roman"/>
          <w:color w:val="000000"/>
          <w:sz w:val="24"/>
          <w:szCs w:val="24"/>
        </w:rPr>
        <w:t>Уклад и ребенок определяют особенности воспитывающей среды. Воспитывающая среда раскрывает заданные укладом ценностно-смысловые ор</w:t>
      </w:r>
      <w:r w:rsidR="006D531D">
        <w:rPr>
          <w:rFonts w:ascii="Times New Roman" w:hAnsi="Times New Roman" w:cs="Times New Roman"/>
          <w:color w:val="000000"/>
          <w:sz w:val="24"/>
          <w:szCs w:val="24"/>
        </w:rPr>
        <w:t xml:space="preserve">иентиры. Воспитывающая среда – </w:t>
      </w:r>
      <w:r w:rsidRPr="006C60E5">
        <w:rPr>
          <w:rFonts w:ascii="Times New Roman" w:hAnsi="Times New Roman" w:cs="Times New Roman"/>
          <w:color w:val="000000"/>
          <w:sz w:val="24"/>
          <w:szCs w:val="24"/>
        </w:rPr>
        <w:t>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6C60E5" w:rsidRPr="006C60E5" w:rsidRDefault="006C60E5" w:rsidP="006D53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60E5">
        <w:rPr>
          <w:rFonts w:ascii="Times New Roman" w:hAnsi="Times New Roman" w:cs="Times New Roman"/>
          <w:color w:val="000000"/>
          <w:sz w:val="24"/>
          <w:szCs w:val="24"/>
        </w:rPr>
        <w:t>Воспитывающая среда строится по трем линиям:</w:t>
      </w:r>
    </w:p>
    <w:p w:rsidR="006C60E5" w:rsidRPr="006C60E5" w:rsidRDefault="006C60E5" w:rsidP="006D531D">
      <w:pPr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60E5">
        <w:rPr>
          <w:rFonts w:ascii="Times New Roman" w:hAnsi="Times New Roman" w:cs="Times New Roman"/>
          <w:color w:val="000000"/>
          <w:sz w:val="24"/>
          <w:szCs w:val="24"/>
        </w:rPr>
        <w:t>«от взрослого», который создает предметно-образную среду, способствующую воспитанию необходимых качеств;</w:t>
      </w:r>
    </w:p>
    <w:p w:rsidR="006C60E5" w:rsidRPr="006C60E5" w:rsidRDefault="006C60E5" w:rsidP="006D531D">
      <w:pPr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60E5">
        <w:rPr>
          <w:rFonts w:ascii="Times New Roman" w:hAnsi="Times New Roman" w:cs="Times New Roman"/>
          <w:color w:val="000000"/>
          <w:sz w:val="24"/>
          <w:szCs w:val="24"/>
        </w:rPr>
        <w:t>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6C60E5" w:rsidRPr="006C60E5" w:rsidRDefault="006C60E5" w:rsidP="006D531D">
      <w:pPr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C60E5">
        <w:rPr>
          <w:rFonts w:ascii="Times New Roman" w:hAnsi="Times New Roman" w:cs="Times New Roman"/>
          <w:color w:val="000000"/>
          <w:sz w:val="24"/>
          <w:szCs w:val="24"/>
        </w:rPr>
        <w:t xml:space="preserve">«от ребенка», который самостоятельно действует, творит, получает опыт деятельности, </w:t>
      </w:r>
      <w:r w:rsidRPr="006C60E5">
        <w:rPr>
          <w:rFonts w:ascii="Times New Roman" w:hAnsi="Times New Roman" w:cs="Times New Roman"/>
          <w:color w:val="000000"/>
          <w:sz w:val="24"/>
          <w:szCs w:val="24"/>
        </w:rPr>
        <w:br/>
        <w:t>в особенности – игровой.</w:t>
      </w:r>
    </w:p>
    <w:p w:rsidR="00D47D2A" w:rsidRPr="006C60E5" w:rsidRDefault="00D47D2A" w:rsidP="00D644CE">
      <w:pPr>
        <w:pStyle w:val="30"/>
        <w:tabs>
          <w:tab w:val="right" w:pos="993"/>
        </w:tabs>
        <w:spacing w:line="276" w:lineRule="auto"/>
        <w:ind w:left="0"/>
        <w:jc w:val="both"/>
        <w:rPr>
          <w:color w:val="000000"/>
          <w:sz w:val="24"/>
          <w:szCs w:val="24"/>
          <w:lang w:eastAsia="ru-RU"/>
        </w:rPr>
      </w:pPr>
    </w:p>
    <w:p w:rsidR="007B0C6F" w:rsidRDefault="006C60E5" w:rsidP="006C60E5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</w:pPr>
      <w:r w:rsidRPr="006C60E5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  <w:t>3.2 Психолого-педагогическое и социально-педагогическое обеспечение</w:t>
      </w:r>
    </w:p>
    <w:p w:rsidR="006C60E5" w:rsidRDefault="006C60E5" w:rsidP="006C60E5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</w:rPr>
      </w:pPr>
      <w:r w:rsidRPr="006C60E5">
        <w:rPr>
          <w:rFonts w:ascii="TimesNewRomanPS-BoldItalicMT" w:eastAsia="Times New Roman" w:hAnsi="TimesNewRomanPS-BoldItalicMT" w:cs="Times New Roman"/>
          <w:b/>
          <w:bCs/>
          <w:i/>
          <w:iCs/>
          <w:color w:val="000000"/>
          <w:sz w:val="24"/>
          <w:szCs w:val="24"/>
        </w:rPr>
        <w:br/>
      </w:r>
      <w:r w:rsidR="006D531D">
        <w:rPr>
          <w:rFonts w:ascii="TimesNewRomanPSMT" w:eastAsia="Times New Roman" w:hAnsi="TimesNewRomanPSMT" w:cs="Times New Roman"/>
          <w:color w:val="000000"/>
          <w:sz w:val="24"/>
        </w:rPr>
        <w:t xml:space="preserve">      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Психолого-педагогическое и социально-педагогическое обеспечение Программы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реализуется включением в квалификационные характеристики сотрудников ДОУ функций посозданию условий и реализации задач Программы воспитания.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="006D531D">
        <w:rPr>
          <w:rFonts w:ascii="TimesNewRomanPSMT" w:eastAsia="Times New Roman" w:hAnsi="TimesNewRomanPSMT" w:cs="Times New Roman"/>
          <w:color w:val="000000"/>
          <w:sz w:val="24"/>
        </w:rPr>
        <w:t xml:space="preserve">     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Психологическую поддержку воспитанников и педагогов в процессе реализации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Программы воспитания осуществляют педагог-психолог, старши</w:t>
      </w:r>
      <w:r>
        <w:rPr>
          <w:rFonts w:ascii="TimesNewRomanPSMT" w:eastAsia="Times New Roman" w:hAnsi="TimesNewRomanPSMT" w:cs="Times New Roman"/>
          <w:color w:val="000000"/>
          <w:sz w:val="24"/>
        </w:rPr>
        <w:t>е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 xml:space="preserve"> воспитател</w:t>
      </w:r>
      <w:r>
        <w:rPr>
          <w:rFonts w:ascii="TimesNewRomanPSMT" w:eastAsia="Times New Roman" w:hAnsi="TimesNewRomanPSMT" w:cs="Times New Roman"/>
          <w:color w:val="000000"/>
          <w:sz w:val="24"/>
        </w:rPr>
        <w:t>и.</w:t>
      </w:r>
    </w:p>
    <w:p w:rsidR="006C60E5" w:rsidRDefault="006C60E5" w:rsidP="006C60E5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</w:rPr>
      </w:pPr>
    </w:p>
    <w:p w:rsidR="006C60E5" w:rsidRDefault="006C60E5" w:rsidP="006C60E5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</w:rPr>
      </w:pPr>
      <w:r>
        <w:rPr>
          <w:rFonts w:ascii="TimesNewRomanPSMT" w:eastAsia="Times New Roman" w:hAnsi="TimesNewRomanPSMT" w:cs="Times New Roman" w:hint="eastAsia"/>
          <w:color w:val="000000"/>
          <w:sz w:val="24"/>
        </w:rPr>
        <w:t>Р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абочая программа воспитания предполагает создание следующих психолого-педагогических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условий, обеспечивающих воспитание ребенка в сфере его личностного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 развития.</w:t>
      </w:r>
    </w:p>
    <w:p w:rsidR="006C60E5" w:rsidRPr="006C60E5" w:rsidRDefault="006C60E5" w:rsidP="006C60E5">
      <w:pPr>
        <w:pStyle w:val="a6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60E5">
        <w:rPr>
          <w:rFonts w:ascii="TimesNewRomanPSMT" w:eastAsia="Times New Roman" w:hAnsi="TimesNewRomanPSMT" w:cs="Times New Roman"/>
          <w:color w:val="000000"/>
          <w:sz w:val="24"/>
        </w:rPr>
        <w:t>Построение образовательного процесса на основе взаимодействия взрослых с</w:t>
      </w:r>
    </w:p>
    <w:p w:rsidR="006C60E5" w:rsidRDefault="006C60E5" w:rsidP="006C60E5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</w:rPr>
      </w:pPr>
      <w:r w:rsidRPr="006C60E5">
        <w:rPr>
          <w:rFonts w:ascii="TimesNewRomanPSMT" w:eastAsia="Times New Roman" w:hAnsi="TimesNewRomanPSMT" w:cs="Times New Roman"/>
          <w:color w:val="000000"/>
          <w:sz w:val="24"/>
        </w:rPr>
        <w:t>детьми, ориентированного на интересы и возможности каждого ребёнка и учитывающего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социальную ситуацию его развития. Создание таких ситуаций, в которых каждому ребенку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предоставляется возможность выбора деятельности, партнера, средств и пр.; поддержка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педагогами положительного, доброжелательного отношения детей друг к другу и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взаимодействия детей друг с другом в разных видах деятельности, поддержка инициативы и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самостоятельности детей в специфических для них видах деятельности, обеспечение опоры на</w:t>
      </w:r>
      <w:r w:rsidR="00945C42">
        <w:rPr>
          <w:rFonts w:ascii="TimesNewRomanPSMT" w:eastAsia="Times New Roman" w:hAnsi="TimesNewRomanPSMT" w:cs="Times New Roman"/>
          <w:color w:val="000000"/>
          <w:sz w:val="24"/>
        </w:rPr>
        <w:t xml:space="preserve">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его личный опыт при освоении новых знаний и жизненных навыков.</w:t>
      </w:r>
    </w:p>
    <w:p w:rsidR="006C60E5" w:rsidRPr="006C60E5" w:rsidRDefault="006C60E5" w:rsidP="006C60E5">
      <w:pPr>
        <w:pStyle w:val="a6"/>
        <w:numPr>
          <w:ilvl w:val="0"/>
          <w:numId w:val="27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60E5">
        <w:rPr>
          <w:rFonts w:ascii="TimesNewRomanPSMT" w:eastAsia="Times New Roman" w:hAnsi="TimesNewRomanPSMT" w:cs="Times New Roman"/>
          <w:color w:val="000000"/>
          <w:sz w:val="24"/>
        </w:rPr>
        <w:t>Использование в образовательном процессе форм и методов работы с детьми,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соответствующих их возрастным и индивидуальным особенностям Формирование игры как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важнейшего стимула воспитания ребенка в сфере его личностного развития.</w:t>
      </w:r>
    </w:p>
    <w:p w:rsidR="006C60E5" w:rsidRPr="006C60E5" w:rsidRDefault="006C60E5" w:rsidP="006C60E5">
      <w:pPr>
        <w:pStyle w:val="a6"/>
        <w:numPr>
          <w:ilvl w:val="0"/>
          <w:numId w:val="27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60E5">
        <w:rPr>
          <w:rFonts w:ascii="TimesNewRomanPSMT" w:eastAsia="Times New Roman" w:hAnsi="TimesNewRomanPSMT" w:cs="Times New Roman"/>
          <w:color w:val="000000"/>
          <w:sz w:val="24"/>
        </w:rPr>
        <w:t>Создание развивающей предметно-пространственной среды, способствующей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воспитанию ребенка в сфере его личностного развития по образовательным областям:</w:t>
      </w:r>
      <w:r w:rsidRPr="006C60E5">
        <w:rPr>
          <w:rFonts w:ascii="TimesNewRomanPSMT" w:eastAsia="Times New Roman" w:hAnsi="TimesNewRomanPSMT" w:cs="Times New Roman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физическое развитие, социально-коммуникативное развитие, познавательное развитие, речевое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</w:rPr>
        <w:t xml:space="preserve">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развитие, художественно-эстетическое развитие.</w:t>
      </w:r>
    </w:p>
    <w:p w:rsidR="006C60E5" w:rsidRPr="006C60E5" w:rsidRDefault="006C60E5" w:rsidP="006C60E5">
      <w:pPr>
        <w:pStyle w:val="a6"/>
        <w:numPr>
          <w:ilvl w:val="0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Сбалансированность игровой, коммуникативной, познавательной , </w:t>
      </w:r>
      <w:r w:rsidRPr="006C60E5">
        <w:rPr>
          <w:rFonts w:ascii="TimesNewRomanPSMT" w:eastAsia="Times New Roman" w:hAnsi="TimesNewRomanPSMT" w:cs="Times New Roman"/>
          <w:color w:val="000000"/>
          <w:sz w:val="24"/>
        </w:rPr>
        <w:t>исследовательской, изобразительной, музыкальной, двигательной деятельности, восприятия</w:t>
      </w:r>
      <w:r>
        <w:rPr>
          <w:rFonts w:ascii="TimesNewRomanPSMT" w:eastAsia="Times New Roman" w:hAnsi="TimesNewRomanPSMT" w:cs="Times New Roman"/>
          <w:color w:val="000000"/>
          <w:sz w:val="24"/>
        </w:rPr>
        <w:t xml:space="preserve">, художественной литературы и фольклора, конструирования, самообслуживания и </w:t>
      </w:r>
      <w:r w:rsidRPr="006C60E5">
        <w:rPr>
          <w:rFonts w:ascii="TimesNewRomanPSMT" w:eastAsia="Times New Roman" w:hAnsi="TimesNewRomanPSMT"/>
          <w:color w:val="000000"/>
          <w:sz w:val="24"/>
        </w:rPr>
        <w:t>элементарного бытового труда, то есть гармоничное слияние совместных и самостоятельных,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подвижных и статичных форм активности.</w:t>
      </w:r>
    </w:p>
    <w:p w:rsidR="006C60E5" w:rsidRPr="006C60E5" w:rsidRDefault="006C60E5" w:rsidP="006C60E5">
      <w:pPr>
        <w:pStyle w:val="a6"/>
        <w:numPr>
          <w:ilvl w:val="0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60E5">
        <w:rPr>
          <w:rFonts w:ascii="TimesNewRomanPSMT" w:eastAsia="Times New Roman" w:hAnsi="TimesNewRomanPSMT"/>
          <w:color w:val="000000"/>
          <w:sz w:val="24"/>
        </w:rPr>
        <w:t>Участие семьи как необходимое условие для полноценного воспитания ребенка в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сфере его личностного развития. Поддержка педагогами родителей (законных представителей)дошкольников в воспитании детей в сфере их личностного развития и взаимодействие семей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60E5">
        <w:rPr>
          <w:rFonts w:ascii="TimesNewRomanPSMT" w:eastAsia="Times New Roman" w:hAnsi="TimesNewRomanPSMT"/>
          <w:color w:val="000000"/>
          <w:sz w:val="24"/>
        </w:rPr>
        <w:t>воспитанников.</w:t>
      </w:r>
    </w:p>
    <w:p w:rsidR="00D644CE" w:rsidRPr="00C54D2C" w:rsidRDefault="006C60E5" w:rsidP="006C60E5">
      <w:pPr>
        <w:pStyle w:val="a6"/>
        <w:numPr>
          <w:ilvl w:val="0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60E5">
        <w:rPr>
          <w:rFonts w:ascii="TimesNewRomanPSMT" w:eastAsia="Times New Roman" w:hAnsi="TimesNewRomanPSMT"/>
          <w:color w:val="000000"/>
          <w:sz w:val="24"/>
        </w:rPr>
        <w:t>Профессиональное развитие педагогов, направленное на развитие</w:t>
      </w:r>
      <w:r w:rsidRPr="006C60E5">
        <w:rPr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профессиональных компетентностей, в том числе коммуникативной компетентности и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мастерства мотивирования ребенка уважение педагогов к человеческому достоинству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воспитанников, формирование и поддержка их положительной самооценки, уверенности в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собственных возможностях и способностях.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7. Оценка результатов освоения рабочей программы воспитания, то есть сравнение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нынешних и предыдущих достижений ребенка, в вопросах его воспитания в сфере личностного</w:t>
      </w:r>
      <w:r w:rsidR="006D531D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6C60E5">
        <w:rPr>
          <w:rFonts w:ascii="TimesNewRomanPSMT" w:eastAsia="Times New Roman" w:hAnsi="TimesNewRomanPSMT"/>
          <w:color w:val="000000"/>
          <w:sz w:val="24"/>
        </w:rPr>
        <w:t>развития, умение ребенком самостоятельно действовать, принимать решения, анализировать</w:t>
      </w:r>
      <w:r w:rsidRPr="006C60E5">
        <w:rPr>
          <w:rFonts w:ascii="TimesNewRomanPSMT" w:hAnsi="TimesNewRomanPSMT"/>
          <w:color w:val="000000"/>
          <w:sz w:val="24"/>
          <w:szCs w:val="24"/>
        </w:rPr>
        <w:br/>
      </w:r>
      <w:r w:rsidRPr="006C60E5">
        <w:rPr>
          <w:rFonts w:ascii="TimesNewRomanPSMT" w:eastAsia="Times New Roman" w:hAnsi="TimesNewRomanPSMT"/>
          <w:color w:val="000000"/>
          <w:sz w:val="24"/>
        </w:rPr>
        <w:t>свои посту</w:t>
      </w:r>
      <w:r w:rsidR="00945C42">
        <w:rPr>
          <w:rFonts w:ascii="TimesNewRomanPSMT" w:eastAsia="Times New Roman" w:hAnsi="TimesNewRomanPSMT"/>
          <w:color w:val="000000"/>
          <w:sz w:val="24"/>
        </w:rPr>
        <w:t>.</w:t>
      </w:r>
    </w:p>
    <w:p w:rsidR="00C54D2C" w:rsidRDefault="00C54D2C" w:rsidP="00C54D2C">
      <w:pPr>
        <w:pStyle w:val="a6"/>
        <w:spacing w:after="0" w:line="240" w:lineRule="auto"/>
        <w:ind w:left="0"/>
        <w:rPr>
          <w:rFonts w:ascii="TimesNewRomanPSMT" w:eastAsia="Times New Roman" w:hAnsi="TimesNewRomanPSMT"/>
          <w:color w:val="000000"/>
          <w:sz w:val="24"/>
        </w:rPr>
      </w:pPr>
    </w:p>
    <w:p w:rsidR="00C54D2C" w:rsidRPr="00C54D2C" w:rsidRDefault="00C54D2C" w:rsidP="00C54D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3.3. Организация предметно-пространственной среды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Предметно-пространственная среда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ДОУ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отраж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ает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федеральную, региональную специфику, а также специфику ОО и включа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ет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:rsidR="00C54D2C" w:rsidRPr="00C54D2C" w:rsidRDefault="00C54D2C" w:rsidP="00C54D2C">
      <w:pPr>
        <w:pStyle w:val="4"/>
        <w:numPr>
          <w:ilvl w:val="0"/>
          <w:numId w:val="29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C54D2C">
        <w:rPr>
          <w:iCs/>
          <w:color w:val="000000"/>
          <w:sz w:val="24"/>
          <w:szCs w:val="24"/>
        </w:rPr>
        <w:t>оформление помещений;</w:t>
      </w:r>
    </w:p>
    <w:p w:rsidR="00C54D2C" w:rsidRPr="00C54D2C" w:rsidRDefault="00C54D2C" w:rsidP="00C54D2C">
      <w:pPr>
        <w:pStyle w:val="4"/>
        <w:numPr>
          <w:ilvl w:val="0"/>
          <w:numId w:val="29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C54D2C">
        <w:rPr>
          <w:iCs/>
          <w:color w:val="000000"/>
          <w:sz w:val="24"/>
          <w:szCs w:val="24"/>
        </w:rPr>
        <w:t>оборудование;</w:t>
      </w:r>
    </w:p>
    <w:p w:rsidR="00C54D2C" w:rsidRPr="00C54D2C" w:rsidRDefault="00C54D2C" w:rsidP="00C54D2C">
      <w:pPr>
        <w:pStyle w:val="4"/>
        <w:numPr>
          <w:ilvl w:val="0"/>
          <w:numId w:val="29"/>
        </w:numPr>
        <w:tabs>
          <w:tab w:val="right" w:pos="993"/>
        </w:tabs>
        <w:ind w:left="0" w:firstLine="709"/>
        <w:rPr>
          <w:sz w:val="24"/>
          <w:szCs w:val="24"/>
        </w:rPr>
      </w:pPr>
      <w:r w:rsidRPr="00C54D2C">
        <w:rPr>
          <w:iCs/>
          <w:color w:val="000000"/>
          <w:sz w:val="24"/>
          <w:szCs w:val="24"/>
        </w:rPr>
        <w:t>игрушки.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Среда включает знаки и символы государства, региона, города и организации.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Среда отражает региональные, этнографические, конфессиональные и другие особенности социокультурных условий, в которых находится 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ДОУ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отражены и сохранены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в среде.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C54D2C" w:rsidRP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Среда предоставляет ребенку возможность погружения в культуру России, знакомства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br/>
        <w:t>с особенностями региональной культурной традиции. Вся среда дошкольной организации гармоничн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эстетически привлекательн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C54D2C" w:rsidRDefault="00C54D2C" w:rsidP="00C54D2C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 выборе материалов и игрушек для ППС 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 ДОУ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ориентир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уются 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на продукцию отечественных и территориальных производителей. Игрушки, материалы и оборудование соответств</w:t>
      </w:r>
      <w:r w:rsidR="00820D74">
        <w:rPr>
          <w:rFonts w:ascii="Times New Roman" w:hAnsi="Times New Roman" w:cs="Times New Roman"/>
          <w:iCs/>
          <w:color w:val="000000"/>
          <w:sz w:val="24"/>
          <w:szCs w:val="24"/>
        </w:rPr>
        <w:t>ует</w:t>
      </w:r>
      <w:r w:rsidRPr="00C54D2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возрастным задачам воспитания детей дошкольного возраста.</w:t>
      </w:r>
    </w:p>
    <w:p w:rsidR="00820D74" w:rsidRDefault="00820D74" w:rsidP="00C54D2C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  <w:r w:rsidRPr="00820D74">
        <w:rPr>
          <w:rFonts w:ascii="TimesNewRomanPSMT" w:hAnsi="TimesNewRomanPSMT"/>
          <w:color w:val="000000"/>
          <w:sz w:val="24"/>
          <w:szCs w:val="24"/>
        </w:rPr>
        <w:t>Безопасность предметно-пространственной среды предполагает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20D74">
        <w:rPr>
          <w:rFonts w:ascii="TimesNewRomanPSMT" w:hAnsi="TimesNewRomanPSMT"/>
          <w:color w:val="000000"/>
          <w:sz w:val="24"/>
          <w:szCs w:val="24"/>
        </w:rPr>
        <w:t>соответствие всех её элементов требованиям по обеспечению надёжности и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20D74">
        <w:rPr>
          <w:rFonts w:ascii="TimesNewRomanPSMT" w:hAnsi="TimesNewRomanPSMT"/>
          <w:color w:val="000000"/>
          <w:sz w:val="24"/>
          <w:szCs w:val="24"/>
        </w:rPr>
        <w:t>безопасности их использования.</w:t>
      </w:r>
      <w:r w:rsidRPr="00820D74">
        <w:rPr>
          <w:rFonts w:ascii="TimesNewRomanPSMT" w:hAnsi="TimesNewRomanPSMT"/>
          <w:color w:val="000000"/>
          <w:sz w:val="24"/>
          <w:szCs w:val="24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      </w:t>
      </w:r>
      <w:r w:rsidRPr="00820D74">
        <w:rPr>
          <w:rFonts w:ascii="TimesNewRomanPSMT" w:hAnsi="TimesNewRomanPSMT"/>
          <w:color w:val="000000"/>
          <w:sz w:val="24"/>
          <w:szCs w:val="24"/>
        </w:rPr>
        <w:t>Организация самостоятельно определяет средства обучения, в том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20D74">
        <w:rPr>
          <w:rFonts w:ascii="TimesNewRomanPSMT" w:hAnsi="TimesNewRomanPSMT"/>
          <w:color w:val="000000"/>
          <w:sz w:val="24"/>
          <w:szCs w:val="24"/>
        </w:rPr>
        <w:t>числе технические, соответствующие материалы (в том числе расходные),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20D74">
        <w:rPr>
          <w:rFonts w:ascii="TimesNewRomanPSMT" w:hAnsi="TimesNewRomanPSMT"/>
          <w:color w:val="000000"/>
          <w:sz w:val="24"/>
          <w:szCs w:val="24"/>
        </w:rPr>
        <w:t>игровое, спортивное, оздоровительное оборудование, инвентарь,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820D74">
        <w:rPr>
          <w:rFonts w:ascii="TimesNewRomanPSMT" w:hAnsi="TimesNewRomanPSMT"/>
          <w:color w:val="000000"/>
          <w:sz w:val="24"/>
          <w:szCs w:val="24"/>
        </w:rPr>
        <w:t>необходимые для реализации Программы.</w:t>
      </w:r>
    </w:p>
    <w:p w:rsidR="00820D74" w:rsidRDefault="00820D74" w:rsidP="00C54D2C">
      <w:pPr>
        <w:spacing w:after="0" w:line="240" w:lineRule="auto"/>
        <w:ind w:firstLine="709"/>
        <w:rPr>
          <w:rFonts w:ascii="TimesNewRomanPSMT" w:hAnsi="TimesNewRomanPSMT"/>
          <w:color w:val="000000"/>
          <w:sz w:val="24"/>
          <w:szCs w:val="24"/>
        </w:rPr>
      </w:pPr>
    </w:p>
    <w:tbl>
      <w:tblPr>
        <w:tblStyle w:val="ad"/>
        <w:tblW w:w="9855" w:type="dxa"/>
        <w:tblLook w:val="04A0"/>
      </w:tblPr>
      <w:tblGrid>
        <w:gridCol w:w="2085"/>
        <w:gridCol w:w="2549"/>
        <w:gridCol w:w="74"/>
        <w:gridCol w:w="2430"/>
        <w:gridCol w:w="14"/>
        <w:gridCol w:w="28"/>
        <w:gridCol w:w="2675"/>
      </w:tblGrid>
      <w:tr w:rsidR="000B1E47" w:rsidTr="000B1E47">
        <w:tc>
          <w:tcPr>
            <w:tcW w:w="2085" w:type="dxa"/>
            <w:vMerge w:val="restart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Помещение,  объект</w:t>
            </w:r>
          </w:p>
        </w:tc>
        <w:tc>
          <w:tcPr>
            <w:tcW w:w="7770" w:type="dxa"/>
            <w:gridSpan w:val="6"/>
          </w:tcPr>
          <w:p w:rsidR="000B1E47" w:rsidRPr="00375DF5" w:rsidRDefault="000B1E47" w:rsidP="00820D74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Решаемые задачи</w:t>
            </w:r>
          </w:p>
        </w:tc>
      </w:tr>
      <w:tr w:rsidR="000B1E47" w:rsidTr="000B1E47">
        <w:tc>
          <w:tcPr>
            <w:tcW w:w="2085" w:type="dxa"/>
            <w:vMerge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623" w:type="dxa"/>
            <w:gridSpan w:val="2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Для детей </w:t>
            </w:r>
          </w:p>
        </w:tc>
        <w:tc>
          <w:tcPr>
            <w:tcW w:w="2430" w:type="dxa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Для родителей</w:t>
            </w:r>
          </w:p>
        </w:tc>
        <w:tc>
          <w:tcPr>
            <w:tcW w:w="2717" w:type="dxa"/>
            <w:gridSpan w:val="3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Для педагогов</w:t>
            </w:r>
          </w:p>
        </w:tc>
      </w:tr>
      <w:tr w:rsidR="000B1E47" w:rsidTr="000B1E47">
        <w:tc>
          <w:tcPr>
            <w:tcW w:w="2085" w:type="dxa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Территория </w:t>
            </w: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детского сада:</w:t>
            </w:r>
          </w:p>
        </w:tc>
        <w:tc>
          <w:tcPr>
            <w:tcW w:w="7770" w:type="dxa"/>
            <w:gridSpan w:val="6"/>
            <w:vMerge w:val="restart"/>
          </w:tcPr>
          <w:p w:rsidR="000B1E47" w:rsidRDefault="000B1E47" w:rsidP="00820D7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 xml:space="preserve">Эстетическое оформление территории, эстетическое воспитание детей, 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</w:rPr>
              <w:lastRenderedPageBreak/>
              <w:t>трудовое воспитание детей</w:t>
            </w:r>
          </w:p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-цветники, огород</w:t>
            </w:r>
          </w:p>
        </w:tc>
        <w:tc>
          <w:tcPr>
            <w:tcW w:w="7770" w:type="dxa"/>
            <w:gridSpan w:val="6"/>
            <w:vMerge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-спортивная площадка</w:t>
            </w:r>
          </w:p>
        </w:tc>
        <w:tc>
          <w:tcPr>
            <w:tcW w:w="2623" w:type="dxa"/>
            <w:gridSpan w:val="2"/>
          </w:tcPr>
          <w:p w:rsidR="000B1E47" w:rsidRDefault="000B1E47" w:rsidP="00375DF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физкультурные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занятия на воздухе;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спортивные игры;</w:t>
            </w:r>
          </w:p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147" w:type="dxa"/>
            <w:gridSpan w:val="4"/>
          </w:tcPr>
          <w:p w:rsidR="000B1E47" w:rsidRDefault="000B1E47" w:rsidP="00375DF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совместные культурно-массовые,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спортивные, конкурсные мероприятия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для всех участников воспитательно-образовательного процесса</w:t>
            </w:r>
          </w:p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-прогулочные участки</w:t>
            </w:r>
          </w:p>
        </w:tc>
        <w:tc>
          <w:tcPr>
            <w:tcW w:w="5095" w:type="dxa"/>
            <w:gridSpan w:val="5"/>
            <w:tcBorders>
              <w:right w:val="single" w:sz="4" w:space="0" w:color="auto"/>
            </w:tcBorders>
          </w:tcPr>
          <w:p w:rsidR="000B1E47" w:rsidRDefault="000B1E47" w:rsidP="00375DF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использование малых форм для решения задач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</w:rPr>
              <w:t>развития игровой, двигательной деятельности;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наблюдения в природе;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трудовая деятельность;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подвижные игры;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инд.работа с детьми;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сюжетно-ролевая игра;</w:t>
            </w:r>
          </w:p>
          <w:p w:rsidR="000B1E47" w:rsidRDefault="000B1E47" w:rsidP="00375DF5">
            <w:pPr>
              <w:rPr>
                <w:rStyle w:val="fontstyle01"/>
              </w:rPr>
            </w:pPr>
          </w:p>
        </w:tc>
        <w:tc>
          <w:tcPr>
            <w:tcW w:w="2675" w:type="dxa"/>
            <w:tcBorders>
              <w:left w:val="single" w:sz="4" w:space="0" w:color="auto"/>
            </w:tcBorders>
          </w:tcPr>
          <w:p w:rsidR="000B1E47" w:rsidRDefault="000B1E47" w:rsidP="00375DF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реализация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задач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образовательных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областей</w:t>
            </w:r>
          </w:p>
          <w:p w:rsidR="000B1E47" w:rsidRDefault="000B1E47" w:rsidP="00375DF5">
            <w:pPr>
              <w:rPr>
                <w:rStyle w:val="fontstyle01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Pr="00375DF5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375DF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Общие помещения</w:t>
            </w:r>
          </w:p>
        </w:tc>
        <w:tc>
          <w:tcPr>
            <w:tcW w:w="7770" w:type="dxa"/>
            <w:gridSpan w:val="6"/>
          </w:tcPr>
          <w:p w:rsidR="000B1E47" w:rsidRDefault="000B1E47" w:rsidP="00375DF5">
            <w:pPr>
              <w:rPr>
                <w:rStyle w:val="fontstyle01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-зона для организации выставок детского творчества</w:t>
            </w:r>
          </w:p>
        </w:tc>
        <w:tc>
          <w:tcPr>
            <w:tcW w:w="7770" w:type="dxa"/>
            <w:gridSpan w:val="6"/>
          </w:tcPr>
          <w:p w:rsidR="000B1E47" w:rsidRDefault="000B1E47" w:rsidP="00375DF5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Организация выставок детского творчества, творчества</w:t>
            </w:r>
            <w:r>
              <w:rPr>
                <w:rFonts w:ascii="TimesNewRomanPSMT" w:hAnsi="TimesNewRomanPSMT"/>
                <w:color w:val="000000"/>
              </w:rPr>
              <w:t xml:space="preserve"> </w:t>
            </w:r>
            <w:r>
              <w:rPr>
                <w:rStyle w:val="fontstyle01"/>
              </w:rPr>
              <w:t>совместного со взрослыми.</w:t>
            </w:r>
          </w:p>
          <w:p w:rsidR="000B1E47" w:rsidRDefault="000B1E47" w:rsidP="00375DF5">
            <w:pPr>
              <w:rPr>
                <w:rStyle w:val="fontstyle01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-музыкальный зал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  <w:r>
              <w:rPr>
                <w:rStyle w:val="fontstyle01"/>
              </w:rPr>
              <w:t>- ООД;</w:t>
            </w:r>
          </w:p>
          <w:p w:rsidR="000B1E47" w:rsidRDefault="000B1E47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-досуговые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мероприятия;</w:t>
            </w:r>
          </w:p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</w:t>
            </w:r>
            <w:r>
              <w:rPr>
                <w:rFonts w:ascii="TimesNewRomanPSMT" w:hAnsi="TimesNewRomanPSMT"/>
                <w:color w:val="000000"/>
              </w:rPr>
              <w:t>к</w:t>
            </w:r>
            <w:r>
              <w:rPr>
                <w:rStyle w:val="fontstyle01"/>
              </w:rPr>
              <w:t>ультурномассовая,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конкурсная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 xml:space="preserve">деятельность 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открытые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просмотры;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досуговые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мероприятия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Pr="00375DF5" w:rsidRDefault="000B1E4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- досуговые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мероприятия;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педагогические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советы и другие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методические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мероприятия</w:t>
            </w:r>
          </w:p>
        </w:tc>
      </w:tr>
      <w:tr w:rsidR="00D07944" w:rsidTr="000B1E47">
        <w:tc>
          <w:tcPr>
            <w:tcW w:w="2085" w:type="dxa"/>
          </w:tcPr>
          <w:p w:rsidR="00D07944" w:rsidRDefault="00D07944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-столовая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-прием пищи;</w:t>
            </w:r>
          </w:p>
          <w:p w:rsidR="00D07944" w:rsidRDefault="00D07944" w:rsidP="00D07944">
            <w:pPr>
              <w:rPr>
                <w:rStyle w:val="fontstyle01"/>
              </w:rPr>
            </w:pPr>
            <w:r>
              <w:rPr>
                <w:rStyle w:val="fontstyle01"/>
              </w:rPr>
              <w:t>-использование режимных процессов для решения воспитательных задач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-работа с детьми (обучение ребенка правилам поведения во время приема пищи)</w:t>
            </w:r>
          </w:p>
        </w:tc>
      </w:tr>
      <w:tr w:rsidR="000B1E47" w:rsidTr="000B1E47">
        <w:tc>
          <w:tcPr>
            <w:tcW w:w="2085" w:type="dxa"/>
          </w:tcPr>
          <w:p w:rsidR="000B1E47" w:rsidRPr="000B1E47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B1E4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-заведующего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знакомство с трудом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работников ДОУ.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Консультации, беседы, </w:t>
            </w:r>
          </w:p>
          <w:p w:rsidR="000B1E47" w:rsidRDefault="000B1E47" w:rsidP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совещания</w:t>
            </w:r>
            <w:r>
              <w:rPr>
                <w:rFonts w:ascii="TimesNewRomanPSMT" w:hAnsi="TimesNewRomanPSMT"/>
                <w:color w:val="000000"/>
              </w:rPr>
              <w:br/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производственные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совещания, консультации</w:t>
            </w: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-педагога-психолога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диагностические,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коррекционно-профилактические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развивающие занятия;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консультативная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индивидуальная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работа;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диагностические,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коррекционнопрофи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лактические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развивающие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занятия.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-возможность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подгрупповой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работы с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детьми;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-консультативная помощьпсихолога</w:t>
            </w: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-учителя-логопеда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 w:rsidP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диагностические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коррекционнопрофила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ктические занятия;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индивидуальная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работа с детьми с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ТНР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консультации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учителя-логопеда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консультации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учителя</w:t>
            </w:r>
            <w:r>
              <w:rPr>
                <w:rFonts w:ascii="TimesNewRomanPSMT" w:hAnsi="TimesNewRomanPSMT"/>
                <w:color w:val="000000"/>
              </w:rPr>
              <w:t>-</w:t>
            </w:r>
            <w:r>
              <w:rPr>
                <w:rStyle w:val="fontstyle01"/>
              </w:rPr>
              <w:t>логопеда</w:t>
            </w:r>
          </w:p>
        </w:tc>
      </w:tr>
      <w:tr w:rsidR="000B1E47" w:rsidTr="000B1E47">
        <w:tc>
          <w:tcPr>
            <w:tcW w:w="2085" w:type="dxa"/>
          </w:tcPr>
          <w:p w:rsidR="000B1E47" w:rsidRDefault="000B1E47" w:rsidP="00C54D2C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-кабинет медсестры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знакомство с трудом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работников ДОУ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беседы, консультации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-беседы, консультации</w:t>
            </w:r>
          </w:p>
        </w:tc>
      </w:tr>
      <w:tr w:rsidR="000B1E47" w:rsidTr="000B1E47">
        <w:tc>
          <w:tcPr>
            <w:tcW w:w="2085" w:type="dxa"/>
          </w:tcPr>
          <w:p w:rsidR="000B1E47" w:rsidRPr="000B1E47" w:rsidRDefault="000B1E47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0B1E47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Групповые помещения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Default="000B1E47">
            <w:pPr>
              <w:rPr>
                <w:rStyle w:val="fontstyle01"/>
              </w:rPr>
            </w:pPr>
          </w:p>
        </w:tc>
      </w:tr>
      <w:tr w:rsidR="000B1E47" w:rsidTr="000B1E47">
        <w:tc>
          <w:tcPr>
            <w:tcW w:w="2085" w:type="dxa"/>
          </w:tcPr>
          <w:p w:rsidR="000B1E47" w:rsidRPr="000B1E47" w:rsidRDefault="000B1E47" w:rsidP="00D079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>
              <w:rPr>
                <w:rStyle w:val="fontstyle01"/>
              </w:rPr>
              <w:t xml:space="preserve"> </w:t>
            </w:r>
            <w:r w:rsidR="00D07944">
              <w:rPr>
                <w:rStyle w:val="fontstyle01"/>
              </w:rPr>
              <w:t>комната для приема детей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0B1E47" w:rsidRDefault="000B1E47" w:rsidP="000B1E47">
            <w:pPr>
              <w:rPr>
                <w:rStyle w:val="fontstyle01"/>
              </w:rPr>
            </w:pPr>
            <w:r>
              <w:rPr>
                <w:rStyle w:val="fontstyle01"/>
              </w:rPr>
              <w:t>- прием;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индивидуальная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работа в процессе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одевания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раздевания;</w:t>
            </w:r>
          </w:p>
          <w:p w:rsidR="000B1E47" w:rsidRDefault="000B1E47" w:rsidP="000B1E47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-разучивание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стихотворений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малых фольклорных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форм; - выставки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детских работ;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E47" w:rsidRDefault="000B1E47" w:rsidP="005F5AA1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- беседы; 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-наглядная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педагогическая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пропаганда;</w:t>
            </w:r>
          </w:p>
          <w:p w:rsidR="000B1E47" w:rsidRDefault="000B1E47" w:rsidP="005F5AA1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-информационные </w:t>
            </w:r>
          </w:p>
          <w:p w:rsidR="000B1E47" w:rsidRDefault="000B1E47" w:rsidP="005F5AA1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материалы для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родителей на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разные темы;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выставки детских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работ;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0B1E47" w:rsidRPr="000B1E47" w:rsidRDefault="000B1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E47"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</w:tr>
      <w:tr w:rsidR="00D07944" w:rsidTr="000B1E47">
        <w:tc>
          <w:tcPr>
            <w:tcW w:w="2085" w:type="dxa"/>
          </w:tcPr>
          <w:p w:rsidR="00D07944" w:rsidRDefault="00D07944" w:rsidP="00C54D2C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 w:rsidRPr="00D079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групповая комната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-фронтальные,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подгрупповые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индивидуальные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занятия;</w:t>
            </w:r>
          </w:p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 игровая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деятельность;</w:t>
            </w:r>
          </w:p>
          <w:p w:rsidR="00D07944" w:rsidRDefault="00D07944" w:rsidP="00D07944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 трудовая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деятельность;</w:t>
            </w:r>
          </w:p>
          <w:p w:rsidR="00D07944" w:rsidRDefault="00D07944" w:rsidP="00D0794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-самостоятельная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музыкальная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двигательная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деятельность;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- родительские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собрания и другие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формы работы;</w:t>
            </w:r>
          </w:p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 -просмотр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различных видов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детской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деятельности;</w:t>
            </w:r>
          </w:p>
          <w:p w:rsidR="00D07944" w:rsidRDefault="00D0794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 xml:space="preserve"> -участие воспитательно образ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овательном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процессе;</w:t>
            </w: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D07944" w:rsidRDefault="00D0794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Работа с детьми</w:t>
            </w:r>
          </w:p>
        </w:tc>
      </w:tr>
      <w:tr w:rsidR="00D07944" w:rsidTr="000B1E47">
        <w:tc>
          <w:tcPr>
            <w:tcW w:w="2085" w:type="dxa"/>
          </w:tcPr>
          <w:p w:rsidR="00D07944" w:rsidRDefault="00D07944" w:rsidP="00D079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 w:rsidRPr="00D079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спальн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ая комната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D07944" w:rsidRDefault="00D07944" w:rsidP="00D07944">
            <w:pPr>
              <w:rPr>
                <w:sz w:val="24"/>
                <w:szCs w:val="24"/>
              </w:rPr>
            </w:pPr>
            <w:r>
              <w:rPr>
                <w:rStyle w:val="fontstyle01"/>
              </w:rPr>
              <w:t>- чтение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художественной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литературы;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подгрупповая и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индивидуальная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работа; - гимнастика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пробуждения;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- закаливание;</w:t>
            </w:r>
          </w:p>
          <w:p w:rsidR="00D07944" w:rsidRDefault="00D07944">
            <w:pPr>
              <w:rPr>
                <w:rStyle w:val="fontstyle01"/>
              </w:rPr>
            </w:pP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Работа с детьми</w:t>
            </w:r>
          </w:p>
        </w:tc>
      </w:tr>
      <w:tr w:rsidR="00D07944" w:rsidTr="000B1E47">
        <w:tc>
          <w:tcPr>
            <w:tcW w:w="2085" w:type="dxa"/>
          </w:tcPr>
          <w:p w:rsidR="00D07944" w:rsidRDefault="00D07944" w:rsidP="00D07944">
            <w:pP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-</w:t>
            </w:r>
            <w:r w:rsidRPr="00D0794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туалетная комната</w:t>
            </w:r>
          </w:p>
        </w:tc>
        <w:tc>
          <w:tcPr>
            <w:tcW w:w="2549" w:type="dxa"/>
            <w:tcBorders>
              <w:right w:val="single" w:sz="4" w:space="0" w:color="auto"/>
            </w:tcBorders>
            <w:vAlign w:val="center"/>
          </w:tcPr>
          <w:p w:rsidR="00D07944" w:rsidRPr="0002351F" w:rsidRDefault="00D07944" w:rsidP="00D07944">
            <w:pPr>
              <w:rPr>
                <w:rStyle w:val="fontstyle01"/>
                <w:rFonts w:asciiTheme="minorHAnsi" w:hAnsiTheme="minorHAnsi" w:cstheme="minorBidi"/>
                <w:color w:val="auto"/>
              </w:rPr>
            </w:pPr>
            <w:r>
              <w:rPr>
                <w:rStyle w:val="fontstyle01"/>
              </w:rPr>
              <w:t>словарная работа; -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воспитание навыков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личной гигиены</w:t>
            </w:r>
          </w:p>
        </w:tc>
        <w:tc>
          <w:tcPr>
            <w:tcW w:w="251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</w:p>
        </w:tc>
        <w:tc>
          <w:tcPr>
            <w:tcW w:w="2703" w:type="dxa"/>
            <w:gridSpan w:val="2"/>
            <w:tcBorders>
              <w:left w:val="single" w:sz="4" w:space="0" w:color="auto"/>
            </w:tcBorders>
            <w:vAlign w:val="center"/>
          </w:tcPr>
          <w:p w:rsidR="00D07944" w:rsidRDefault="00D07944">
            <w:pPr>
              <w:rPr>
                <w:rStyle w:val="fontstyle01"/>
              </w:rPr>
            </w:pPr>
            <w:r>
              <w:rPr>
                <w:rStyle w:val="fontstyle01"/>
              </w:rPr>
              <w:t>Работа с детьми</w:t>
            </w:r>
          </w:p>
        </w:tc>
      </w:tr>
    </w:tbl>
    <w:p w:rsidR="00820D74" w:rsidRPr="00820D74" w:rsidRDefault="00820D74" w:rsidP="00C54D2C">
      <w:pPr>
        <w:spacing w:after="0" w:line="240" w:lineRule="auto"/>
        <w:ind w:firstLine="709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945C42" w:rsidRPr="00C54D2C" w:rsidRDefault="00945C42" w:rsidP="00C54D2C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5C42" w:rsidRDefault="00945C42" w:rsidP="00945C42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</w:pPr>
      <w:r w:rsidRPr="00945C42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  <w:t>3.</w:t>
      </w:r>
      <w:r w:rsidR="00C54D2C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  <w:t>4</w:t>
      </w:r>
      <w:r w:rsidRPr="00945C42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  <w:t xml:space="preserve"> Кадровое обеспечение воспитательного процесса</w:t>
      </w:r>
    </w:p>
    <w:p w:rsidR="007B0C6F" w:rsidRDefault="007B0C6F" w:rsidP="00945C42">
      <w:pPr>
        <w:spacing w:after="0" w:line="240" w:lineRule="auto"/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</w:rPr>
      </w:pPr>
    </w:p>
    <w:p w:rsidR="007D1FF1" w:rsidRPr="007D1FF1" w:rsidRDefault="007D1FF1" w:rsidP="007D1FF1">
      <w:pPr>
        <w:pStyle w:val="c16"/>
        <w:shd w:val="clear" w:color="auto" w:fill="FFFFFF"/>
        <w:spacing w:before="0" w:beforeAutospacing="0" w:after="0" w:afterAutospacing="0"/>
        <w:ind w:firstLine="709"/>
        <w:jc w:val="both"/>
      </w:pPr>
      <w:r w:rsidRPr="007D1FF1">
        <w:rPr>
          <w:shd w:val="clear" w:color="auto" w:fill="FFFFFF"/>
        </w:rPr>
        <w:t xml:space="preserve">Повышение качества дошкольного образования находится в прямой зависимости от кадров. </w:t>
      </w:r>
      <w:r w:rsidRPr="007D1FF1">
        <w:rPr>
          <w:rStyle w:val="c5"/>
        </w:rPr>
        <w:t>В современных условиях реформирования образования радикально меняется статус педагога, его воспитательные функции, соответственно меняются требования к его профессионально-педагогической компетентности, к уровню его профессионализма.</w:t>
      </w:r>
    </w:p>
    <w:p w:rsidR="007D1FF1" w:rsidRPr="007D1FF1" w:rsidRDefault="007D1FF1" w:rsidP="007D1FF1">
      <w:pPr>
        <w:pStyle w:val="c16"/>
        <w:shd w:val="clear" w:color="auto" w:fill="FFFFFF"/>
        <w:spacing w:before="0" w:beforeAutospacing="0" w:after="0" w:afterAutospacing="0"/>
        <w:ind w:firstLine="709"/>
        <w:jc w:val="both"/>
      </w:pPr>
      <w:r w:rsidRPr="007D1FF1">
        <w:rPr>
          <w:rStyle w:val="c5"/>
        </w:rPr>
        <w:t xml:space="preserve">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дошкольника.  </w:t>
      </w:r>
    </w:p>
    <w:p w:rsidR="007D1FF1" w:rsidRPr="007D1FF1" w:rsidRDefault="007D1FF1" w:rsidP="007D1FF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D1FF1">
        <w:rPr>
          <w:rFonts w:ascii="Times New Roman" w:hAnsi="Times New Roman"/>
          <w:sz w:val="24"/>
          <w:szCs w:val="24"/>
          <w:shd w:val="clear" w:color="auto" w:fill="FFFFFF"/>
        </w:rPr>
        <w:t xml:space="preserve">При реализации программы необходимо видеть результаты, анализировать, что получается, а что нет и почему, а для этого необходима дополнительная подготовка педагогов и это одна из задач, над которой необходимо работать. Работа по повышению профессионального мастерства педагогических кадров будет осуществляться через организацию методической работы в ДОО, наставничество, через участие в методических объединениях, обучение на курсах повышения </w:t>
      </w:r>
      <w:r w:rsidRPr="007D1FF1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квалификации и участие в конкурсах профессионального мастерства, а также профессиональное общение на онлайн-площадках, обмен опытом.</w:t>
      </w:r>
    </w:p>
    <w:p w:rsidR="00945C42" w:rsidRPr="00945C42" w:rsidRDefault="00945C42" w:rsidP="00945C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464"/>
      </w:tblGrid>
      <w:tr w:rsidR="00945C42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42" w:rsidRPr="00945C42" w:rsidRDefault="00945C42" w:rsidP="0094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42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t>Наименование должности</w:t>
            </w:r>
            <w:r w:rsidRPr="00945C42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br/>
            </w:r>
            <w:r w:rsidRPr="00945C4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</w:rPr>
              <w:t>(в соответствии со штатным расписанием</w:t>
            </w:r>
            <w:r w:rsidRPr="00945C4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</w:rPr>
              <w:br/>
              <w:t>ОО)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42" w:rsidRPr="00945C42" w:rsidRDefault="00945C42" w:rsidP="0094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5C42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t>Функционал, связанный с организацией и</w:t>
            </w:r>
            <w:r w:rsidRPr="00945C42">
              <w:rPr>
                <w:rFonts w:ascii="TimesNewRomanPS-BoldMT" w:eastAsia="Times New Roman" w:hAnsi="TimesNewRomanPS-BoldMT" w:cs="Times New Roman"/>
                <w:b/>
                <w:bCs/>
                <w:color w:val="000000"/>
              </w:rPr>
              <w:br/>
              <w:t>реализацией воспитательного процесса</w:t>
            </w:r>
          </w:p>
        </w:tc>
      </w:tr>
      <w:tr w:rsidR="00945C42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42" w:rsidRPr="0002351F" w:rsidRDefault="00945C42" w:rsidP="0094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5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детским садом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Разрабатывает и утверждает в пределах своих полномочий нормативно- правовые акты, необходимые для реализации программы.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Утверждает перечень мероприятий по кадровому, материально-техническому и программно-методическому обеспечению программы на очередной финансовый год.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Планирует затраты по программным мероприятиям.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Утверждает механизм управления Программой.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Несет ответственность за качественную реализацию</w:t>
            </w:r>
            <w:r w:rsidR="007D1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программы.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Обеспечивает эффективное использование средств, выделяемых на ее реализацию.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Организует информационное сопровождение программы и контроль хода реализации программных мероприятий.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Осуществляет координацию деятельности исполнителей по реализации программных мероприятий.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Определяет круг полномочий и распределение должностных обязанностей работников по реализации программы.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работу с родителями по вопросам воспитания детей в семье.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Взаимодействует с органами и учреждениями системы профилактики безнадзорности и правонарушений.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Разрабатывает нормативно-распорядительную документацию, регламентирующую профилактическую работу с семьей. </w:t>
            </w:r>
          </w:p>
          <w:p w:rsidR="00945C42" w:rsidRPr="00945C42" w:rsidRDefault="007B0C6F" w:rsidP="007D1FF1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Контролирует качество профилактической работы с семьей.</w:t>
            </w:r>
          </w:p>
        </w:tc>
      </w:tr>
      <w:tr w:rsidR="00945C42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5C42" w:rsidRPr="0002351F" w:rsidRDefault="00945C42" w:rsidP="00945C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35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Организует работу коллектива по реализации программы.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Осуществляет контроль реализации программы и ее результативности.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Разрабатывает перечень целевых показателей для контроля хода реализации программы.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методическую работу по повышению профессиональной компетентности педагогических кадров.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проведение мониторинга качества воспитательной работы с обучающимися. Проводит мониторинг материально-технического и программно-методического обеспечения воспитательного процесса.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Оказывает методическую помощь участникам образовательного процесса.</w:t>
            </w:r>
          </w:p>
          <w:p w:rsidR="00945C42" w:rsidRPr="00945C42" w:rsidRDefault="007B0C6F" w:rsidP="007D1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</w:rPr>
              <w:t>Организует совместную коллективную деятельность через организацию открытых мероприятий.</w:t>
            </w:r>
          </w:p>
        </w:tc>
      </w:tr>
      <w:tr w:rsidR="007D1FF1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FF1" w:rsidRPr="0002351F" w:rsidRDefault="007D1FF1" w:rsidP="00945C4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235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Выявляет в ходе наблюдения поведенческие и личностные проблемы обучающихся, связанные с особенностями их развития.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Проводит оценку показателей уровня и динамики развития </w:t>
            </w:r>
            <w:r w:rsidR="007D1FF1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обучающихся. 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Организует и проводит адресную работу с различным контингентом обучающихся: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7D1FF1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Разрабатывает (совместно с другими специалистами) программы индивидуального развития ребенка.</w:t>
            </w:r>
          </w:p>
          <w:p w:rsidR="007D1FF1" w:rsidRPr="00D355C8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="007D1FF1" w:rsidRPr="00D355C8">
              <w:rPr>
                <w:rFonts w:ascii="Times New Roman" w:hAnsi="Times New Roman"/>
                <w:iCs/>
                <w:sz w:val="24"/>
                <w:szCs w:val="24"/>
              </w:rPr>
              <w:t>Осуществляет психолого-педагогического сопровождения талантливых детей, детей с ОВЗ, сирот и опекаемых, детей с этнокультурными особенностями.</w:t>
            </w:r>
          </w:p>
        </w:tc>
      </w:tr>
      <w:tr w:rsidR="007D1FF1" w:rsidRPr="00945C42" w:rsidTr="005A6984">
        <w:trPr>
          <w:trHeight w:val="300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FF1" w:rsidRPr="0002351F" w:rsidRDefault="007D1FF1" w:rsidP="00945C4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235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Учитель-логопед 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FF1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Реализует Программу воспитания в процессе образовательной деятельности, индивидуальной работы через реализацию воспитательных задач.</w:t>
            </w:r>
          </w:p>
          <w:p w:rsidR="005A6984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Реализует современные формы и методы воспитательной работы, используя их во всех видах деятельности с обучающимися.</w:t>
            </w:r>
          </w:p>
          <w:p w:rsidR="005A6984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Ставит воспитательные цели, способствующие развитию обучающихся.</w:t>
            </w:r>
          </w:p>
          <w:p w:rsidR="005A6984" w:rsidRPr="005A6984" w:rsidRDefault="007B0C6F" w:rsidP="007D1F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работу в условиях инклюзивного образования (с детьми, имеющими проблемы в развитии, дети с ограниченными возможностями здоровья). </w:t>
            </w:r>
          </w:p>
        </w:tc>
      </w:tr>
      <w:tr w:rsidR="005A6984" w:rsidRPr="00945C42" w:rsidTr="00945C42">
        <w:trPr>
          <w:trHeight w:val="852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84" w:rsidRPr="0002351F" w:rsidRDefault="005A6984" w:rsidP="00945C4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235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>Реализует программу в процессе образовательной деятельности, в работе с обучающимися через реализацию воспитательных задач.</w:t>
            </w:r>
          </w:p>
          <w:p w:rsidR="00C42BA5" w:rsidRDefault="007B0C6F" w:rsidP="00C42BA5">
            <w:pPr>
              <w:spacing w:after="0" w:line="240" w:lineRule="auto"/>
              <w:rPr>
                <w:rStyle w:val="fontstyle01"/>
              </w:rPr>
            </w:pPr>
            <w:r>
              <w:rPr>
                <w:rStyle w:val="fontstyle01"/>
              </w:rPr>
              <w:t>-</w:t>
            </w:r>
            <w:r w:rsidR="00C42BA5">
              <w:rPr>
                <w:rStyle w:val="fontstyle01"/>
              </w:rPr>
              <w:t>Организует участие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воспитанников  в мероприятиях,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проводимых ДОУ, районными,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городскими и другими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структурами в рамках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воспитательной деятельности.</w:t>
            </w:r>
          </w:p>
          <w:p w:rsidR="005A6984" w:rsidRPr="007B0C6F" w:rsidRDefault="007B0C6F" w:rsidP="007D1F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</w:rPr>
              <w:t>-</w:t>
            </w:r>
            <w:r w:rsidR="00C42BA5">
              <w:rPr>
                <w:rStyle w:val="fontstyle01"/>
              </w:rPr>
              <w:t>Внедряет  в практику</w:t>
            </w:r>
            <w:r w:rsidR="00C61CE6">
              <w:rPr>
                <w:rStyle w:val="fontstyle01"/>
              </w:rPr>
              <w:t xml:space="preserve"> </w:t>
            </w:r>
            <w:r w:rsidR="00C42BA5">
              <w:rPr>
                <w:rStyle w:val="fontstyle01"/>
              </w:rPr>
              <w:t>воспитательной деятельности</w:t>
            </w:r>
            <w:r w:rsidR="00C42BA5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 w:rsidR="00C42BA5">
              <w:rPr>
                <w:rStyle w:val="fontstyle01"/>
              </w:rPr>
              <w:t>научных достижений, новых</w:t>
            </w:r>
            <w:r w:rsidR="00C42BA5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="00C42BA5">
              <w:rPr>
                <w:rStyle w:val="fontstyle01"/>
              </w:rPr>
              <w:t>технологий образовательного</w:t>
            </w:r>
            <w:r w:rsidR="00C42BA5">
              <w:rPr>
                <w:rFonts w:ascii="TimesNewRomanPSMT" w:hAnsi="TimesNewRomanPSMT"/>
                <w:color w:val="000000"/>
                <w:sz w:val="28"/>
                <w:szCs w:val="28"/>
              </w:rPr>
              <w:br/>
            </w:r>
            <w:r w:rsidR="00C42BA5">
              <w:rPr>
                <w:rStyle w:val="fontstyle01"/>
              </w:rPr>
              <w:t>процесса</w:t>
            </w:r>
          </w:p>
        </w:tc>
      </w:tr>
      <w:tr w:rsidR="005A6984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84" w:rsidRPr="00BF0B36" w:rsidRDefault="005A6984" w:rsidP="00945C4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BF0B3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>Реализует программу в процессе образовательной деятельности, в работе с обучающимися через реализацию воспитательных задач.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Реализует программу в различных видах деятельности.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Реализует современные формы и методы воспитательной работы, используя их во всех видах деятельности с обучающимися.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Ставит воспитательные цели, способствующие развитию обучающихся.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Определяет и принимает правила поведения обучающимися в соответствии с правилами внутреннего распорядка ДОО.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Проектирует ситуации и события, развивающие эмоционально-ценностную сферу обучающихся (культуру переживаний и ценностные ориентации) 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Создает атмосферу традиций в группе.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Формирует у обучающихся культуру здорового и безопасного образа жизни.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Формирует толерантность и навыки поведения в изменяющейся поликультурной среде.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Оказывает консультативную помощь семье в решении вопросов воспитания ребенка.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Строит воспитательную деятельность с учетом культурных различий детей, половозрастных и индивидуальных особенностей.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работу по выявлению одаренных детей. </w:t>
            </w:r>
          </w:p>
          <w:p w:rsidR="005A6984" w:rsidRPr="00D355C8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 xml:space="preserve">Организует работу в условиях инклюзивного образования (с детьми, имеющими проблемы в развитии, дети с ограниченными возможностями здоровья). </w:t>
            </w:r>
          </w:p>
          <w:p w:rsidR="005A6984" w:rsidRDefault="007B0C6F" w:rsidP="005A6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5A6984" w:rsidRPr="00D355C8">
              <w:rPr>
                <w:rFonts w:ascii="Times New Roman" w:hAnsi="Times New Roman"/>
                <w:sz w:val="24"/>
                <w:szCs w:val="24"/>
              </w:rPr>
              <w:t>Организует работу с детьми, попавшими в трудные жизненные ситуации, детьми-мигрантами, детьми-сиротами. (опекаемые дети, дети из социально неблагополучных семей и др.)</w:t>
            </w:r>
          </w:p>
        </w:tc>
      </w:tr>
      <w:tr w:rsidR="005A6984" w:rsidRPr="00945C42" w:rsidTr="00945C42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984" w:rsidRPr="0002351F" w:rsidRDefault="00C61CE6" w:rsidP="00945C4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0235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>Младший воспитатель</w:t>
            </w:r>
          </w:p>
        </w:tc>
        <w:tc>
          <w:tcPr>
            <w:tcW w:w="6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D355C8">
              <w:t>Работает под руководством и в тесном контакте с воспитателем группы.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-</w:t>
            </w:r>
            <w:r w:rsidRPr="00D355C8">
              <w:rPr>
                <w:shd w:val="clear" w:color="auto" w:fill="FFFFFF"/>
              </w:rPr>
              <w:t>Готовит групповое помещение к приёму детей, создаёт уютную обстановку.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D355C8">
              <w:t>Под руководством воспитателя участвует в организации воспитательно – образовательной работы во всех режимных процессах.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D355C8">
              <w:t>Наблюдает за самостоятельной деятельностью обучающихся, по мере необходимости участвует в руководстве игровой, трудовой, самостоятельной деятельностью обучающихся.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D355C8">
              <w:t>Участвует в подготовке и организации занятий, развлечений;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t>-</w:t>
            </w:r>
            <w:r w:rsidRPr="00D355C8">
              <w:t>Формирует у обучающихся культурно – гигиенические навыки, самостоятельность.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</w:pPr>
            <w:r>
              <w:rPr>
                <w:shd w:val="clear" w:color="auto" w:fill="FFFFFF"/>
              </w:rPr>
              <w:t>-</w:t>
            </w:r>
            <w:r w:rsidRPr="00D355C8">
              <w:rPr>
                <w:shd w:val="clear" w:color="auto" w:fill="FFFFFF"/>
              </w:rPr>
              <w:t>Принимает участие в оздоровительных и закаливающих мероприятий, которые направлены на укрепление здоровья обучающихся.</w:t>
            </w:r>
          </w:p>
          <w:p w:rsidR="007B0C6F" w:rsidRPr="00D355C8" w:rsidRDefault="007B0C6F" w:rsidP="007B0C6F">
            <w:pPr>
              <w:pStyle w:val="ac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  <w:r w:rsidRPr="00D355C8">
              <w:rPr>
                <w:shd w:val="clear" w:color="auto" w:fill="FFFFFF"/>
              </w:rPr>
              <w:t>Совместно с воспитателем и под его руководством регулирует двигательную активность обучающихся.</w:t>
            </w:r>
          </w:p>
          <w:p w:rsidR="005A6984" w:rsidRPr="00D355C8" w:rsidRDefault="007B0C6F" w:rsidP="007B0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hd w:val="clear" w:color="auto" w:fill="FFFFFF"/>
              </w:rPr>
              <w:t>-</w:t>
            </w:r>
            <w:r w:rsidRPr="007B0C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Принимает участие в праздниках и развлечениях.</w:t>
            </w:r>
          </w:p>
        </w:tc>
      </w:tr>
    </w:tbl>
    <w:p w:rsidR="00173704" w:rsidRDefault="00173704" w:rsidP="007B0C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0C6F" w:rsidRDefault="007B0C6F" w:rsidP="007B0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 w:rsidR="00C54D2C" w:rsidRPr="00C54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C54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Нормативно-методическое о</w:t>
      </w:r>
      <w:r w:rsidR="0017370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беспечение реализации Программы  </w:t>
      </w:r>
      <w:r w:rsidRPr="00C54D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воспитания</w:t>
      </w:r>
      <w:r w:rsidRPr="00C54D2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нормативно-правового 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обеспечения как вида ресурсного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обеспечения реализации программы воспитания в ДОУ включает: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>- Федеральный закон от 31 июля 2020 г. № 304-ФЗ “О внесении изменений в Федеральный закон «Об образовании в Российской Федерации» по вопросам воспитания обучающихся”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>- Федеральный государственный образовательный стандарт дошкольного образования, приказ Минобрнауки №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>1155 от 17.10.2013г, (ФГОС ДО).</w:t>
      </w:r>
    </w:p>
    <w:p w:rsidR="00173704" w:rsidRPr="00C54D2C" w:rsidRDefault="00173704" w:rsidP="007B0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B0C6F" w:rsidRPr="00C54D2C" w:rsidRDefault="007B0C6F" w:rsidP="007B0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D2C">
        <w:rPr>
          <w:rFonts w:ascii="Times New Roman" w:hAnsi="Times New Roman" w:cs="Times New Roman"/>
          <w:color w:val="000000"/>
          <w:sz w:val="24"/>
          <w:szCs w:val="24"/>
        </w:rPr>
        <w:t>Основные локальные акты: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>- Основная общеобразо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вательная программа дошкольного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образования МДОБУ детский сад №19 г. Белорецк</w:t>
      </w:r>
    </w:p>
    <w:p w:rsidR="007B0C6F" w:rsidRPr="00C54D2C" w:rsidRDefault="007B0C6F" w:rsidP="007B0C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D2C">
        <w:rPr>
          <w:rFonts w:ascii="Times New Roman" w:hAnsi="Times New Roman" w:cs="Times New Roman"/>
          <w:color w:val="000000"/>
          <w:sz w:val="24"/>
          <w:szCs w:val="24"/>
        </w:rPr>
        <w:t>-Адаптированная основная образовательная программа МДОБУ детский сад №19 г. Белорецк</w:t>
      </w:r>
    </w:p>
    <w:p w:rsidR="006C60E5" w:rsidRDefault="007B0C6F" w:rsidP="001737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54D2C">
        <w:rPr>
          <w:rFonts w:ascii="Times New Roman" w:hAnsi="Times New Roman" w:cs="Times New Roman"/>
          <w:color w:val="000000"/>
          <w:sz w:val="24"/>
          <w:szCs w:val="24"/>
        </w:rPr>
        <w:t>- Г</w:t>
      </w:r>
      <w:r w:rsidR="00FB4E4D" w:rsidRPr="00C54D2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довой план работы</w:t>
      </w:r>
      <w:r w:rsidR="00FB4E4D" w:rsidRPr="00C54D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>- Учебный план;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B4E4D" w:rsidRPr="00C54D2C">
        <w:rPr>
          <w:rFonts w:ascii="Times New Roman" w:hAnsi="Times New Roman" w:cs="Times New Roman"/>
          <w:color w:val="000000"/>
          <w:sz w:val="24"/>
          <w:szCs w:val="24"/>
        </w:rPr>
        <w:t>- Расписание О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ОД;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Рабочая программа воспитания в ДОУ;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Должностные инструкции </w:t>
      </w:r>
      <w:r w:rsidR="00FB4E4D" w:rsidRPr="00C54D2C">
        <w:rPr>
          <w:rFonts w:ascii="Times New Roman" w:hAnsi="Times New Roman" w:cs="Times New Roman"/>
          <w:color w:val="000000"/>
          <w:sz w:val="24"/>
          <w:szCs w:val="24"/>
        </w:rPr>
        <w:t xml:space="preserve">педагогов 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, отвечающих за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организацию воспитательной деятельности в ДОУ;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>- Документы, регламентирующи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е воспитательную деятельность в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 xml:space="preserve">ДОУ (штатное расписание, </w:t>
      </w:r>
      <w:r w:rsidR="00173704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обеспечивающее кадровый состав, 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t>реализующий воспитательную деятельность в ДОУ)</w:t>
      </w:r>
      <w:r w:rsidRPr="00C54D2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Подробное описание приведено на сайте </w:t>
      </w:r>
      <w:r w:rsidR="00FB4E4D" w:rsidRPr="00C54D2C">
        <w:rPr>
          <w:rFonts w:ascii="Times New Roman" w:hAnsi="Times New Roman" w:cs="Times New Roman"/>
          <w:color w:val="000000"/>
          <w:sz w:val="24"/>
          <w:szCs w:val="24"/>
        </w:rPr>
        <w:t xml:space="preserve">ДОУ </w:t>
      </w:r>
      <w:hyperlink r:id="rId8" w:history="1">
        <w:r w:rsidR="00FB4E4D" w:rsidRPr="00C54D2C">
          <w:rPr>
            <w:rStyle w:val="af0"/>
            <w:rFonts w:ascii="Times New Roman" w:hAnsi="Times New Roman" w:cs="Times New Roman"/>
            <w:sz w:val="24"/>
            <w:szCs w:val="24"/>
          </w:rPr>
          <w:t>https://detcad19.02edu.ru/detsad/</w:t>
        </w:r>
      </w:hyperlink>
    </w:p>
    <w:p w:rsidR="00173704" w:rsidRPr="00173704" w:rsidRDefault="00173704" w:rsidP="0017370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220C" w:rsidRPr="00173704" w:rsidRDefault="00F3220C" w:rsidP="00173704">
      <w:pPr>
        <w:pStyle w:val="1"/>
        <w:tabs>
          <w:tab w:val="clear" w:pos="0"/>
        </w:tabs>
        <w:spacing w:before="0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F3220C" w:rsidRPr="00F3220C" w:rsidRDefault="00173704" w:rsidP="0005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F3220C" w:rsidRPr="00F3220C">
        <w:rPr>
          <w:rFonts w:ascii="Times New Roman" w:hAnsi="Times New Roman" w:cs="Times New Roman"/>
          <w:color w:val="000000"/>
          <w:sz w:val="24"/>
          <w:szCs w:val="24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F3220C" w:rsidRPr="00F3220C" w:rsidRDefault="00F3220C" w:rsidP="00F32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уклада: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 xml:space="preserve"> ДОО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</w:p>
    <w:p w:rsidR="00F3220C" w:rsidRPr="00F3220C" w:rsidRDefault="00F3220C" w:rsidP="00F32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воспитывающих сред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 xml:space="preserve">: ППС строится как </w:t>
      </w:r>
      <w:r w:rsidR="000512E0">
        <w:rPr>
          <w:rFonts w:ascii="Times New Roman" w:hAnsi="Times New Roman" w:cs="Times New Roman"/>
          <w:color w:val="000000"/>
          <w:sz w:val="24"/>
          <w:szCs w:val="24"/>
        </w:rPr>
        <w:t>максимально доступная для детей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F3220C" w:rsidRPr="00F3220C" w:rsidRDefault="00F3220C" w:rsidP="00051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общности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</w:t>
      </w:r>
      <w:r w:rsidR="000512E0">
        <w:rPr>
          <w:rFonts w:ascii="Times New Roman" w:hAnsi="Times New Roman" w:cs="Times New Roman"/>
          <w:color w:val="000000"/>
          <w:sz w:val="24"/>
          <w:szCs w:val="24"/>
        </w:rPr>
        <w:t xml:space="preserve">ринципах заботы, взаимоуважения 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и сотрудничества в совместной деятельности.</w:t>
      </w:r>
    </w:p>
    <w:p w:rsidR="00F3220C" w:rsidRPr="00F3220C" w:rsidRDefault="00F3220C" w:rsidP="000512E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деятельностей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: педагогическое проектирование совместной деятельности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</w:t>
      </w:r>
      <w:r w:rsidR="000512E0">
        <w:rPr>
          <w:rFonts w:ascii="Times New Roman" w:hAnsi="Times New Roman" w:cs="Times New Roman"/>
          <w:color w:val="000000"/>
          <w:sz w:val="24"/>
          <w:szCs w:val="24"/>
        </w:rPr>
        <w:t xml:space="preserve">в команде, развивает активность 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и ответственность каждого ребенка в социальной ситуации его развития.</w:t>
      </w:r>
    </w:p>
    <w:p w:rsidR="00F3220C" w:rsidRPr="00F3220C" w:rsidRDefault="00F3220C" w:rsidP="00F322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событий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: проектирование педагогами ритмо</w:t>
      </w:r>
      <w:r w:rsidR="000512E0">
        <w:rPr>
          <w:rFonts w:ascii="Times New Roman" w:hAnsi="Times New Roman" w:cs="Times New Roman"/>
          <w:color w:val="000000"/>
          <w:sz w:val="24"/>
          <w:szCs w:val="24"/>
        </w:rPr>
        <w:t xml:space="preserve">в жизни, праздников и общих дел 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F3220C" w:rsidRPr="00F3220C" w:rsidRDefault="00F3220C" w:rsidP="000512E0">
      <w:pPr>
        <w:pStyle w:val="4"/>
        <w:tabs>
          <w:tab w:val="left" w:pos="284"/>
          <w:tab w:val="left" w:pos="851"/>
        </w:tabs>
        <w:ind w:left="0"/>
        <w:jc w:val="both"/>
        <w:rPr>
          <w:sz w:val="24"/>
          <w:szCs w:val="24"/>
        </w:rPr>
      </w:pPr>
      <w:r w:rsidRPr="00F3220C">
        <w:rPr>
          <w:color w:val="000000"/>
          <w:sz w:val="24"/>
          <w:szCs w:val="24"/>
        </w:rPr>
        <w:t xml:space="preserve">Основными условиями реализации Программы воспитания в </w:t>
      </w:r>
      <w:r w:rsidR="000512E0">
        <w:rPr>
          <w:color w:val="000000"/>
          <w:sz w:val="24"/>
          <w:szCs w:val="24"/>
        </w:rPr>
        <w:t>ДОУ</w:t>
      </w:r>
      <w:r w:rsidRPr="00F3220C">
        <w:rPr>
          <w:color w:val="000000"/>
          <w:sz w:val="24"/>
          <w:szCs w:val="24"/>
        </w:rPr>
        <w:t>, реализующих инклюзивное образование, являются: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 xml:space="preserve">полноценное проживание ребенком всех этапов детства (младенческого, раннего </w:t>
      </w:r>
      <w:r w:rsidR="00F3220C" w:rsidRPr="00F3220C">
        <w:rPr>
          <w:color w:val="000000"/>
          <w:sz w:val="24"/>
          <w:szCs w:val="24"/>
        </w:rPr>
        <w:br/>
        <w:t>и дошкольного возраста), обогащение (амплификация) детского развития;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формирование и поддержка инициативы детей в различных видах детской деятельности;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активное привлечение ближайшего социального окружения к воспитанию ребенка.</w:t>
      </w:r>
    </w:p>
    <w:p w:rsidR="000512E0" w:rsidRDefault="000512E0" w:rsidP="000512E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220C" w:rsidRPr="00F3220C" w:rsidRDefault="00F3220C" w:rsidP="000512E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20C">
        <w:rPr>
          <w:rFonts w:ascii="Times New Roman" w:hAnsi="Times New Roman" w:cs="Times New Roman"/>
          <w:color w:val="000000"/>
          <w:sz w:val="24"/>
          <w:szCs w:val="24"/>
        </w:rPr>
        <w:t xml:space="preserve">Задачами воспитания детей с ОВЗ в условиях дошкольной образовательной </w:t>
      </w:r>
      <w:r w:rsidR="000512E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F3220C">
        <w:rPr>
          <w:rFonts w:ascii="Times New Roman" w:hAnsi="Times New Roman" w:cs="Times New Roman"/>
          <w:color w:val="000000"/>
          <w:sz w:val="24"/>
          <w:szCs w:val="24"/>
        </w:rPr>
        <w:t>организации являются: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</w:t>
      </w:r>
      <w:r>
        <w:rPr>
          <w:color w:val="000000"/>
          <w:sz w:val="24"/>
          <w:szCs w:val="24"/>
        </w:rPr>
        <w:t xml:space="preserve">ициативности, самостоятельности </w:t>
      </w:r>
      <w:r w:rsidR="00F3220C" w:rsidRPr="00F3220C">
        <w:rPr>
          <w:color w:val="000000"/>
          <w:sz w:val="24"/>
          <w:szCs w:val="24"/>
        </w:rPr>
        <w:t>и ответственности;</w:t>
      </w:r>
    </w:p>
    <w:p w:rsidR="00F3220C" w:rsidRPr="00F3220C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F3220C" w:rsidRPr="000512E0" w:rsidRDefault="000512E0" w:rsidP="000512E0">
      <w:pPr>
        <w:pStyle w:val="4"/>
        <w:tabs>
          <w:tab w:val="left" w:pos="284"/>
          <w:tab w:val="left" w:pos="709"/>
          <w:tab w:val="left" w:pos="993"/>
        </w:tabs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обеспечение психолого-педагогической поддержки семье ребенка с особенностями</w:t>
      </w:r>
      <w:r w:rsidR="00F3220C" w:rsidRPr="00F3220C">
        <w:rPr>
          <w:color w:val="000000"/>
          <w:sz w:val="24"/>
          <w:szCs w:val="24"/>
        </w:rPr>
        <w:br/>
        <w:t>в развитии и содействие повышению уровня педагогической компетентности родителей;</w:t>
      </w:r>
    </w:p>
    <w:p w:rsidR="00F3220C" w:rsidRPr="00F3220C" w:rsidRDefault="000512E0" w:rsidP="000512E0">
      <w:pPr>
        <w:pStyle w:val="4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</w:t>
      </w:r>
      <w:r w:rsidR="00F3220C" w:rsidRPr="00F3220C">
        <w:rPr>
          <w:color w:val="000000"/>
          <w:sz w:val="24"/>
          <w:szCs w:val="24"/>
        </w:rPr>
        <w:t>обеспечение эмоционально-положительного взаимодействия детей с окружающими</w:t>
      </w:r>
      <w:r w:rsidR="00F3220C" w:rsidRPr="00F3220C">
        <w:rPr>
          <w:color w:val="000000"/>
          <w:sz w:val="24"/>
          <w:szCs w:val="24"/>
        </w:rPr>
        <w:br/>
        <w:t>в целях их успешной адаптации и интеграции в общество;</w:t>
      </w:r>
    </w:p>
    <w:p w:rsidR="00F3220C" w:rsidRPr="00F3220C" w:rsidRDefault="000512E0" w:rsidP="000512E0">
      <w:pPr>
        <w:pStyle w:val="4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расширение у детей с различными нарушениями развития знаний и представлений</w:t>
      </w:r>
      <w:r w:rsidR="00F3220C" w:rsidRPr="00F3220C">
        <w:rPr>
          <w:color w:val="000000"/>
          <w:sz w:val="24"/>
          <w:szCs w:val="24"/>
        </w:rPr>
        <w:br/>
        <w:t>об окружающем мире;</w:t>
      </w:r>
    </w:p>
    <w:p w:rsidR="00F3220C" w:rsidRPr="00F3220C" w:rsidRDefault="000512E0" w:rsidP="000512E0">
      <w:pPr>
        <w:pStyle w:val="4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взаимодействие с семьей для обеспечения полноценного развития детей с ОВЗ;</w:t>
      </w:r>
    </w:p>
    <w:p w:rsidR="00F3220C" w:rsidRPr="00F3220C" w:rsidRDefault="000512E0" w:rsidP="000512E0">
      <w:pPr>
        <w:pStyle w:val="4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охрана и укрепление физического и психического здоровья детей, в том числе</w:t>
      </w:r>
      <w:r w:rsidR="00F3220C" w:rsidRPr="00F3220C">
        <w:rPr>
          <w:color w:val="000000"/>
          <w:sz w:val="24"/>
          <w:szCs w:val="24"/>
        </w:rPr>
        <w:br/>
        <w:t>их эмоционального благополучия;</w:t>
      </w:r>
    </w:p>
    <w:p w:rsidR="00F3220C" w:rsidRPr="00F3220C" w:rsidRDefault="000512E0" w:rsidP="000512E0">
      <w:pPr>
        <w:pStyle w:val="4"/>
        <w:tabs>
          <w:tab w:val="left" w:pos="709"/>
          <w:tab w:val="left" w:pos="993"/>
        </w:tabs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F3220C" w:rsidRPr="00F3220C">
        <w:rPr>
          <w:color w:val="000000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F3220C" w:rsidRPr="00F3220C" w:rsidRDefault="00F3220C" w:rsidP="00F3220C">
      <w:pPr>
        <w:pStyle w:val="4"/>
        <w:tabs>
          <w:tab w:val="left" w:pos="709"/>
          <w:tab w:val="left" w:pos="993"/>
        </w:tabs>
        <w:ind w:left="0"/>
        <w:jc w:val="both"/>
        <w:rPr>
          <w:color w:val="000000"/>
          <w:sz w:val="24"/>
          <w:szCs w:val="24"/>
        </w:rPr>
      </w:pPr>
    </w:p>
    <w:p w:rsidR="006C60E5" w:rsidRPr="006C60E5" w:rsidRDefault="000512E0" w:rsidP="006C6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12E0">
        <w:rPr>
          <w:rFonts w:ascii="Times New Roman" w:eastAsia="Times New Roman" w:hAnsi="Times New Roman" w:cs="Times New Roman"/>
          <w:b/>
          <w:sz w:val="24"/>
          <w:szCs w:val="24"/>
        </w:rPr>
        <w:t>3.7.</w:t>
      </w:r>
      <w:r w:rsidR="006C60E5" w:rsidRPr="006C60E5">
        <w:rPr>
          <w:rFonts w:ascii="TimesNewRomanPS-BoldMT" w:hAnsi="TimesNewRomanPS-BoldMT"/>
          <w:b/>
          <w:bCs/>
          <w:color w:val="000000"/>
          <w:sz w:val="24"/>
        </w:rPr>
        <w:t>Основные направления самоанализа воспитательной работы</w:t>
      </w:r>
      <w:r w:rsidR="006C60E5" w:rsidRPr="006C60E5">
        <w:rPr>
          <w:rFonts w:ascii="TimesNewRomanPS-BoldMT" w:hAnsi="TimesNewRomanPS-BoldMT"/>
          <w:b/>
          <w:bCs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</w:t>
      </w:r>
      <w:r w:rsidR="006C60E5" w:rsidRPr="006C60E5">
        <w:rPr>
          <w:rFonts w:ascii="TimesNewRomanPSMT" w:hAnsi="TimesNewRomanPSMT"/>
          <w:color w:val="000000"/>
          <w:sz w:val="24"/>
        </w:rPr>
        <w:t>Самоанализ воспитательной работы осуществляется по выбранным</w:t>
      </w:r>
      <w:r>
        <w:rPr>
          <w:rFonts w:ascii="TimesNewRomanPSMT" w:hAnsi="TimesNewRomanPSMT"/>
          <w:color w:val="000000"/>
          <w:sz w:val="24"/>
        </w:rPr>
        <w:t xml:space="preserve"> ДОУ 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направлениям и проводится с целью выявления основных проблем воспитания и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последующего их решения.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</w:t>
      </w:r>
      <w:r w:rsidR="006C60E5" w:rsidRPr="006C60E5">
        <w:rPr>
          <w:rFonts w:ascii="TimesNewRomanPSMT" w:hAnsi="TimesNewRomanPSMT"/>
          <w:color w:val="000000"/>
          <w:sz w:val="24"/>
        </w:rPr>
        <w:t>Самоанализ осуществляется ежегодно силами сотрудников учреждения с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привлечением (при необходимости и по самостоятельному решению администрации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образовательной организации) внешних экспертов.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</w:t>
      </w:r>
      <w:r w:rsidR="006C60E5" w:rsidRPr="006C60E5">
        <w:rPr>
          <w:rFonts w:ascii="TimesNewRomanPSMT" w:hAnsi="TimesNewRomanPSMT"/>
          <w:color w:val="000000"/>
          <w:sz w:val="24"/>
        </w:rPr>
        <w:t>Основными принципами, на основе которых осуществляется самоанализ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воспитательной работы, являются: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принцип гуманистической направленности осуществляемого анализа,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ориентирующий экспертов на уважительное отношение как к воспитанникам, так и к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педагогам, реализующим воспитательный процесс;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принцип приоритета анализа сущностных сторон воспитания, ориентирующий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экспертов на изучение не количественных его показателей, а качественных – таких как</w:t>
      </w:r>
      <w:r w:rsidR="006C60E5" w:rsidRPr="006C60E5">
        <w:br/>
      </w:r>
      <w:r w:rsidR="006C60E5" w:rsidRPr="006C60E5">
        <w:rPr>
          <w:rFonts w:ascii="TimesNewRomanPSMT" w:hAnsi="TimesNewRomanPSMT"/>
          <w:color w:val="000000"/>
          <w:sz w:val="24"/>
        </w:rPr>
        <w:t>содержание и разнообразие деятельности, характер общения и отношений между детьми и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педагогами;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принцип развивающего характера осуществляемого анализа, ориентирующий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экспертов на использование его результатов для совершенствования воспитательной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деятельности педагогов: грамотной постановки ими цели и задач воспитания, умелого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планирования своей воспитательной работы, адекватного подбора видов, форм и содержания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их совместной с детьми деятельности;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принцип разделенной ответственности за результаты личностного развития детей,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ориентирующий экспертов на понимание того, что личностное развитие детей – это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результат как социального воспитания (в котором учреждение участвует наряду с другими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социальными институтами), так и стихийной социализации и саморазвития детей.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</w:t>
      </w:r>
      <w:r w:rsidR="006C60E5" w:rsidRPr="006C60E5">
        <w:rPr>
          <w:rFonts w:ascii="TimesNewRomanPSMT" w:hAnsi="TimesNewRomanPSMT"/>
          <w:color w:val="000000"/>
          <w:sz w:val="24"/>
        </w:rPr>
        <w:t>Основными направлениями анализа организуемого в учреждении воспитательного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процесса могут быть следующие: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1. Результаты воспитания, социализации и саморазвития детей.</w:t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 </w:t>
      </w:r>
      <w:r w:rsidR="006C60E5" w:rsidRPr="006C60E5">
        <w:rPr>
          <w:rFonts w:ascii="TimesNewRomanPSMT" w:hAnsi="TimesNewRomanPSMT"/>
          <w:color w:val="000000"/>
          <w:sz w:val="24"/>
        </w:rPr>
        <w:t>Критерием, на основе которого осуществляется данный анализ, является динамика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личностного развития детей каждой группы.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   </w:t>
      </w:r>
      <w:r w:rsidR="006C60E5" w:rsidRPr="006C60E5">
        <w:rPr>
          <w:rFonts w:ascii="TimesNewRomanPSMT" w:hAnsi="TimesNewRomanPSMT"/>
          <w:color w:val="000000"/>
          <w:sz w:val="24"/>
        </w:rPr>
        <w:t>Осуществляется анализ воспитателями совместно с заместителем заведующей с</w:t>
      </w:r>
      <w:r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последующим обсуждением его результатов на заседании педагогического совета.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Способом получения информации о результатах воспитания, социализации и</w:t>
      </w:r>
      <w:r w:rsidR="00173704">
        <w:rPr>
          <w:rFonts w:ascii="TimesNewRomanPSMT" w:hAnsi="TimesNewRomanPSMT"/>
          <w:color w:val="000000"/>
        </w:rPr>
        <w:t xml:space="preserve"> </w:t>
      </w:r>
      <w:r w:rsidR="006C60E5" w:rsidRPr="006C60E5">
        <w:rPr>
          <w:rFonts w:ascii="TimesNewRomanPSMT" w:hAnsi="TimesNewRomanPSMT"/>
          <w:color w:val="000000"/>
          <w:sz w:val="24"/>
        </w:rPr>
        <w:t>саморазвития детей является педагогическое наблюдение.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     </w:t>
      </w:r>
      <w:r w:rsidR="006C60E5" w:rsidRPr="006C60E5">
        <w:rPr>
          <w:rFonts w:ascii="TimesNewRomanPSMT" w:hAnsi="TimesNewRomanPSMT"/>
          <w:color w:val="000000"/>
          <w:sz w:val="24"/>
        </w:rPr>
        <w:t>Внимание педагогов сосредотачивается на следующих вопросах: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какие прежде существовавшие проблемы личностного развития детей удалось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решить за минувший учебный год;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какие проблемы решить не удалось и почему;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какие новые проблемы появились, над чем далее предстоит работать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педагогическому коллективу.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2. Состояние организуемой в учреждении совместной деятельности детей и</w:t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взрослых.</w:t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 </w:t>
      </w:r>
      <w:r w:rsidR="006C60E5" w:rsidRPr="006C60E5">
        <w:rPr>
          <w:rFonts w:ascii="TimesNewRomanPSMT" w:hAnsi="TimesNewRomanPSMT"/>
          <w:color w:val="000000"/>
          <w:sz w:val="24"/>
        </w:rPr>
        <w:t>Критерием, на основе которого осуществляется данный анализ, является наличие в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учреждении интересной, событийно насыщенной и личностно развивающей совместной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деятельности детей и взрослых.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lastRenderedPageBreak/>
        <w:t xml:space="preserve">         </w:t>
      </w:r>
      <w:r w:rsidR="006C60E5" w:rsidRPr="006C60E5">
        <w:rPr>
          <w:rFonts w:ascii="TimesNewRomanPSMT" w:hAnsi="TimesNewRomanPSMT"/>
          <w:color w:val="000000"/>
          <w:sz w:val="24"/>
        </w:rPr>
        <w:t>Осуществляется анализ заместителем заведующей, воспитателями, родителями,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хорошо знакомыми с деятельностью учреждения.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</w:t>
      </w:r>
      <w:r w:rsidR="006C60E5" w:rsidRPr="006C60E5">
        <w:rPr>
          <w:rFonts w:ascii="TimesNewRomanPSMT" w:hAnsi="TimesNewRomanPSMT"/>
          <w:color w:val="000000"/>
          <w:sz w:val="24"/>
        </w:rPr>
        <w:t>Способами получения информации о состоянии организуемой в учреждении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</w:t>
      </w:r>
      <w:r w:rsidR="006C60E5" w:rsidRPr="006C60E5">
        <w:rPr>
          <w:rFonts w:ascii="TimesNewRomanPSMT" w:hAnsi="TimesNewRomanPSMT"/>
          <w:color w:val="000000"/>
          <w:sz w:val="24"/>
        </w:rPr>
        <w:t>педагогами, при необходимости – анкетирование. Полученные результаты обсуждаются на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заседании педагогического совета.</w:t>
      </w:r>
      <w:r w:rsidR="006C60E5" w:rsidRPr="006C60E5">
        <w:rPr>
          <w:rFonts w:ascii="TimesNewRomanPSMT" w:hAnsi="TimesNewRomanPSMT"/>
          <w:color w:val="000000"/>
        </w:rPr>
        <w:br/>
      </w:r>
      <w:r w:rsidR="00173704">
        <w:rPr>
          <w:rFonts w:ascii="TimesNewRomanPSMT" w:hAnsi="TimesNewRomanPSMT"/>
          <w:color w:val="000000"/>
          <w:sz w:val="24"/>
        </w:rPr>
        <w:t xml:space="preserve">       </w:t>
      </w:r>
      <w:r w:rsidR="006C60E5" w:rsidRPr="006C60E5">
        <w:rPr>
          <w:rFonts w:ascii="TimesNewRomanPSMT" w:hAnsi="TimesNewRomanPSMT"/>
          <w:color w:val="000000"/>
          <w:sz w:val="24"/>
        </w:rPr>
        <w:t>Внимание при этом сосредотачивается на вопросах, связанных с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качеством проводимых общесадовских дел;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качеством совместной деятельности воспитателей и детей;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качеством реализации личностно развивающего потенциала занятий;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качеством организации творческих соревнований, праздников и фольклорных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мероприятий;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- качеством взаимодействия учреждения и семей воспитанников.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  <w:sz w:val="24"/>
          <w:szCs w:val="24"/>
        </w:rPr>
        <w:t>У детей анализируется</w:t>
      </w:r>
      <w:r w:rsidR="006C60E5" w:rsidRPr="006C60E5">
        <w:rPr>
          <w:rFonts w:ascii="TimesNewRomanPS-BoldItalicMT" w:hAnsi="TimesNewRomanPS-BoldItalicMT"/>
          <w:b/>
          <w:bCs/>
          <w:i/>
          <w:iCs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Инициативность.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Позитивное отношение к миру, к другим людям вне зависимости от их социального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происхождения, этнической принадлежности, религиозных и других верований, их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физических и психических особенностей.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Позитивное отношения к самому себе, чувство собственного достоинства, уверен- ность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в своих силах.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Позитивное отношение к разным видам труда, ответственность за начатое дело.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Сформированность первичных ценностных представлений о том, «что такое хорошо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и что такое плохо», стремление поступать правильно, «быть хорошим».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Патриотизм, чувство гражданской принадлежности и социальной ответственности.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Уважительное отношение к духовно- нравственным ценностям, историческим и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национально-культурным традициям народов нашей страны.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Отношение к образованию как к одной из ведущих жизненных ценностей.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• Стремление к здоровому образу жизни.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Итогом самоанализа организуемой в учреждении воспитательной работы является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перечень выявленных проблем, над которыми предстоит работать педагогическому</w:t>
      </w:r>
      <w:r w:rsidR="006C60E5" w:rsidRPr="006C60E5">
        <w:rPr>
          <w:rFonts w:ascii="TimesNewRomanPSMT" w:hAnsi="TimesNewRomanPSMT"/>
          <w:color w:val="000000"/>
        </w:rPr>
        <w:br/>
      </w:r>
      <w:r w:rsidR="006C60E5" w:rsidRPr="006C60E5">
        <w:rPr>
          <w:rFonts w:ascii="TimesNewRomanPSMT" w:hAnsi="TimesNewRomanPSMT"/>
          <w:color w:val="000000"/>
          <w:sz w:val="24"/>
        </w:rPr>
        <w:t>коллективу</w:t>
      </w:r>
    </w:p>
    <w:p w:rsidR="00AF7F41" w:rsidRDefault="00AF7F41" w:rsidP="006C6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12E0" w:rsidRPr="00D644CE" w:rsidRDefault="000512E0" w:rsidP="006C60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3676" w:rsidRPr="00D644CE" w:rsidRDefault="00183676" w:rsidP="006C6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E4C8A" w:rsidRPr="00D644CE" w:rsidRDefault="001E4C8A" w:rsidP="006C6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E4C8A" w:rsidRPr="00D644CE" w:rsidRDefault="001E4C8A" w:rsidP="006C60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E4C8A" w:rsidRDefault="001E4C8A" w:rsidP="006C60E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6C60E5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1E4C8A" w:rsidRPr="00A26EC3" w:rsidRDefault="001E4C8A" w:rsidP="00A26EC3">
      <w:pPr>
        <w:shd w:val="clear" w:color="auto" w:fill="FFFFFF"/>
        <w:spacing w:after="115" w:line="240" w:lineRule="auto"/>
        <w:jc w:val="both"/>
        <w:rPr>
          <w:rFonts w:eastAsia="Times New Roman" w:cs="Times New Roman"/>
          <w:color w:val="333333"/>
          <w:sz w:val="24"/>
          <w:szCs w:val="24"/>
        </w:rPr>
      </w:pPr>
    </w:p>
    <w:p w:rsidR="00A26EC3" w:rsidRPr="00A26EC3" w:rsidRDefault="00A26EC3" w:rsidP="00934E1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85631" w:rsidRPr="00A26EC3" w:rsidRDefault="00C85631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85631" w:rsidRPr="00A26EC3" w:rsidRDefault="00C85631" w:rsidP="00AF293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85631" w:rsidRPr="00A26EC3" w:rsidRDefault="00C85631" w:rsidP="008379A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85631" w:rsidRPr="00A26EC3" w:rsidRDefault="00C85631" w:rsidP="008379A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85631" w:rsidRPr="00A26EC3" w:rsidRDefault="00C85631" w:rsidP="008379A5">
      <w:pPr>
        <w:rPr>
          <w:rFonts w:hAnsi="Times New Roman" w:cs="Times New Roman"/>
          <w:color w:val="000000"/>
          <w:sz w:val="24"/>
          <w:szCs w:val="24"/>
        </w:rPr>
      </w:pPr>
    </w:p>
    <w:p w:rsidR="00C85631" w:rsidRPr="00A26EC3" w:rsidRDefault="00C85631" w:rsidP="008379A5">
      <w:pPr>
        <w:rPr>
          <w:rFonts w:hAnsi="Times New Roman" w:cs="Times New Roman"/>
          <w:color w:val="000000"/>
          <w:sz w:val="24"/>
          <w:szCs w:val="24"/>
        </w:rPr>
      </w:pPr>
    </w:p>
    <w:p w:rsidR="008379A5" w:rsidRPr="00A26EC3" w:rsidRDefault="008379A5" w:rsidP="008379A5">
      <w:pPr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48789F" w:rsidRPr="00A26EC3" w:rsidRDefault="0048789F" w:rsidP="0048789F">
      <w:pPr>
        <w:ind w:firstLine="709"/>
        <w:jc w:val="both"/>
        <w:rPr>
          <w:bCs/>
          <w:iCs/>
          <w:color w:val="000000"/>
          <w:sz w:val="24"/>
          <w:szCs w:val="24"/>
        </w:rPr>
      </w:pPr>
    </w:p>
    <w:p w:rsidR="0048789F" w:rsidRDefault="0048789F" w:rsidP="0048789F">
      <w:pPr>
        <w:ind w:firstLine="709"/>
        <w:jc w:val="both"/>
        <w:rPr>
          <w:bCs/>
          <w:iCs/>
          <w:color w:val="000000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89F" w:rsidRDefault="0048789F" w:rsidP="00B752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5222" w:rsidRP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Default="00B75222" w:rsidP="00B75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222" w:rsidRPr="00B75222" w:rsidRDefault="00B75222" w:rsidP="00B752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75222" w:rsidRPr="00B75222" w:rsidSect="002D299D">
      <w:footerReference w:type="default" r:id="rId9"/>
      <w:pgSz w:w="11906" w:h="16838"/>
      <w:pgMar w:top="567" w:right="566" w:bottom="426" w:left="993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B75" w:rsidRDefault="006C3B75" w:rsidP="0048789F">
      <w:pPr>
        <w:spacing w:after="0" w:line="240" w:lineRule="auto"/>
      </w:pPr>
      <w:r>
        <w:separator/>
      </w:r>
    </w:p>
  </w:endnote>
  <w:endnote w:type="continuationSeparator" w:id="1">
    <w:p w:rsidR="006C3B75" w:rsidRDefault="006C3B75" w:rsidP="00487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65620"/>
      <w:docPartObj>
        <w:docPartGallery w:val="Page Numbers (Bottom of Page)"/>
        <w:docPartUnique/>
      </w:docPartObj>
    </w:sdtPr>
    <w:sdtContent>
      <w:p w:rsidR="006D531D" w:rsidRDefault="00B5657F">
        <w:pPr>
          <w:pStyle w:val="aa"/>
          <w:jc w:val="right"/>
        </w:pPr>
        <w:fldSimple w:instr=" PAGE   \* MERGEFORMAT ">
          <w:r w:rsidR="002D299D">
            <w:rPr>
              <w:noProof/>
            </w:rPr>
            <w:t>2</w:t>
          </w:r>
        </w:fldSimple>
      </w:p>
    </w:sdtContent>
  </w:sdt>
  <w:p w:rsidR="006D531D" w:rsidRDefault="006D531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B75" w:rsidRDefault="006C3B75" w:rsidP="0048789F">
      <w:pPr>
        <w:spacing w:after="0" w:line="240" w:lineRule="auto"/>
      </w:pPr>
      <w:r>
        <w:separator/>
      </w:r>
    </w:p>
  </w:footnote>
  <w:footnote w:type="continuationSeparator" w:id="1">
    <w:p w:rsidR="006C3B75" w:rsidRDefault="006C3B75" w:rsidP="00487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426"/>
        </w:tabs>
        <w:ind w:left="2058" w:hanging="1065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5322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7"/>
    <w:multiLevelType w:val="multilevel"/>
    <w:tmpl w:val="00000007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singleLevel"/>
    <w:tmpl w:val="00000009"/>
    <w:name w:val="WW8Num12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6">
    <w:nsid w:val="0000000D"/>
    <w:multiLevelType w:val="multilevel"/>
    <w:tmpl w:val="0000000D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3"/>
    <w:multiLevelType w:val="singleLevel"/>
    <w:tmpl w:val="00000013"/>
    <w:name w:val="WW8Num27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8">
    <w:nsid w:val="00000017"/>
    <w:multiLevelType w:val="singleLevel"/>
    <w:tmpl w:val="00000017"/>
    <w:name w:val="WW8Num31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9">
    <w:nsid w:val="00000018"/>
    <w:multiLevelType w:val="singleLevel"/>
    <w:tmpl w:val="00000018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0">
    <w:nsid w:val="0000001B"/>
    <w:multiLevelType w:val="singleLevel"/>
    <w:tmpl w:val="0000001B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1">
    <w:nsid w:val="000604D8"/>
    <w:multiLevelType w:val="multilevel"/>
    <w:tmpl w:val="E0A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3878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4E3887"/>
    <w:multiLevelType w:val="multilevel"/>
    <w:tmpl w:val="8118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A192176"/>
    <w:multiLevelType w:val="multilevel"/>
    <w:tmpl w:val="BD6E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73145A"/>
    <w:multiLevelType w:val="hybridMultilevel"/>
    <w:tmpl w:val="1D3E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2F60F5"/>
    <w:multiLevelType w:val="hybridMultilevel"/>
    <w:tmpl w:val="5972E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202B36"/>
    <w:multiLevelType w:val="multilevel"/>
    <w:tmpl w:val="5C2C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235D75"/>
    <w:multiLevelType w:val="multilevel"/>
    <w:tmpl w:val="446C3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B050B75"/>
    <w:multiLevelType w:val="multilevel"/>
    <w:tmpl w:val="5C2C8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740E82"/>
    <w:multiLevelType w:val="multilevel"/>
    <w:tmpl w:val="0B342A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958143D"/>
    <w:multiLevelType w:val="multilevel"/>
    <w:tmpl w:val="1658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0B5F91"/>
    <w:multiLevelType w:val="multilevel"/>
    <w:tmpl w:val="EF2A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962DA4"/>
    <w:multiLevelType w:val="multilevel"/>
    <w:tmpl w:val="52B2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8D113B"/>
    <w:multiLevelType w:val="multilevel"/>
    <w:tmpl w:val="64FA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51546E"/>
    <w:multiLevelType w:val="multilevel"/>
    <w:tmpl w:val="B132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ED3E10"/>
    <w:multiLevelType w:val="multilevel"/>
    <w:tmpl w:val="64EC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FB1396"/>
    <w:multiLevelType w:val="hybridMultilevel"/>
    <w:tmpl w:val="DF904EF6"/>
    <w:lvl w:ilvl="0" w:tplc="4F4A4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E49DD"/>
    <w:multiLevelType w:val="hybridMultilevel"/>
    <w:tmpl w:val="EA10EE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3F12428"/>
    <w:multiLevelType w:val="multilevel"/>
    <w:tmpl w:val="7C24C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9EF2592"/>
    <w:multiLevelType w:val="multilevel"/>
    <w:tmpl w:val="3AD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763B96"/>
    <w:multiLevelType w:val="multilevel"/>
    <w:tmpl w:val="6542EF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7"/>
  </w:num>
  <w:num w:numId="3">
    <w:abstractNumId w:val="29"/>
  </w:num>
  <w:num w:numId="4">
    <w:abstractNumId w:val="12"/>
  </w:num>
  <w:num w:numId="5">
    <w:abstractNumId w:val="10"/>
  </w:num>
  <w:num w:numId="6">
    <w:abstractNumId w:val="3"/>
  </w:num>
  <w:num w:numId="7">
    <w:abstractNumId w:val="14"/>
  </w:num>
  <w:num w:numId="8">
    <w:abstractNumId w:val="23"/>
  </w:num>
  <w:num w:numId="9">
    <w:abstractNumId w:val="26"/>
  </w:num>
  <w:num w:numId="10">
    <w:abstractNumId w:val="11"/>
  </w:num>
  <w:num w:numId="11">
    <w:abstractNumId w:val="22"/>
  </w:num>
  <w:num w:numId="12">
    <w:abstractNumId w:val="25"/>
  </w:num>
  <w:num w:numId="13">
    <w:abstractNumId w:val="30"/>
  </w:num>
  <w:num w:numId="14">
    <w:abstractNumId w:val="7"/>
  </w:num>
  <w:num w:numId="15">
    <w:abstractNumId w:val="8"/>
  </w:num>
  <w:num w:numId="16">
    <w:abstractNumId w:val="9"/>
  </w:num>
  <w:num w:numId="17">
    <w:abstractNumId w:val="21"/>
  </w:num>
  <w:num w:numId="18">
    <w:abstractNumId w:val="13"/>
  </w:num>
  <w:num w:numId="19">
    <w:abstractNumId w:val="24"/>
  </w:num>
  <w:num w:numId="20">
    <w:abstractNumId w:val="19"/>
  </w:num>
  <w:num w:numId="21">
    <w:abstractNumId w:val="17"/>
  </w:num>
  <w:num w:numId="22">
    <w:abstractNumId w:val="28"/>
  </w:num>
  <w:num w:numId="23">
    <w:abstractNumId w:val="18"/>
  </w:num>
  <w:num w:numId="24">
    <w:abstractNumId w:val="6"/>
  </w:num>
  <w:num w:numId="25">
    <w:abstractNumId w:val="16"/>
  </w:num>
  <w:num w:numId="26">
    <w:abstractNumId w:val="5"/>
  </w:num>
  <w:num w:numId="27">
    <w:abstractNumId w:val="15"/>
  </w:num>
  <w:num w:numId="28">
    <w:abstractNumId w:val="20"/>
  </w:num>
  <w:num w:numId="29">
    <w:abstractNumId w:val="4"/>
  </w:num>
  <w:num w:numId="30">
    <w:abstractNumId w:val="1"/>
  </w:num>
  <w:num w:numId="31">
    <w:abstractNumId w:val="2"/>
  </w:num>
  <w:num w:numId="32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75222"/>
    <w:rsid w:val="0002351F"/>
    <w:rsid w:val="000328C6"/>
    <w:rsid w:val="000512E0"/>
    <w:rsid w:val="00084355"/>
    <w:rsid w:val="000B1E47"/>
    <w:rsid w:val="000B565F"/>
    <w:rsid w:val="000C00BA"/>
    <w:rsid w:val="000C09C3"/>
    <w:rsid w:val="00107CCE"/>
    <w:rsid w:val="00116E4B"/>
    <w:rsid w:val="00123A53"/>
    <w:rsid w:val="001556A3"/>
    <w:rsid w:val="00173704"/>
    <w:rsid w:val="00183676"/>
    <w:rsid w:val="00187C62"/>
    <w:rsid w:val="001E4C8A"/>
    <w:rsid w:val="002030FE"/>
    <w:rsid w:val="00236DAA"/>
    <w:rsid w:val="00285C05"/>
    <w:rsid w:val="002D299D"/>
    <w:rsid w:val="002E632B"/>
    <w:rsid w:val="002F2422"/>
    <w:rsid w:val="002F4584"/>
    <w:rsid w:val="002F53FF"/>
    <w:rsid w:val="003317CE"/>
    <w:rsid w:val="00375DF5"/>
    <w:rsid w:val="00377456"/>
    <w:rsid w:val="003C0EB2"/>
    <w:rsid w:val="004769F6"/>
    <w:rsid w:val="0048789F"/>
    <w:rsid w:val="004C54BD"/>
    <w:rsid w:val="004D56E2"/>
    <w:rsid w:val="00532DB9"/>
    <w:rsid w:val="0057559A"/>
    <w:rsid w:val="005A0C8D"/>
    <w:rsid w:val="005A6984"/>
    <w:rsid w:val="005D7D61"/>
    <w:rsid w:val="005F5AA1"/>
    <w:rsid w:val="00623B1F"/>
    <w:rsid w:val="006B2E8C"/>
    <w:rsid w:val="006C382C"/>
    <w:rsid w:val="006C3B75"/>
    <w:rsid w:val="006C60E5"/>
    <w:rsid w:val="006D531D"/>
    <w:rsid w:val="00715BB7"/>
    <w:rsid w:val="00796CD9"/>
    <w:rsid w:val="007979A6"/>
    <w:rsid w:val="007B0C6F"/>
    <w:rsid w:val="007C6F0F"/>
    <w:rsid w:val="007D1FF1"/>
    <w:rsid w:val="00820D74"/>
    <w:rsid w:val="008379A5"/>
    <w:rsid w:val="008B0E1B"/>
    <w:rsid w:val="008E24F3"/>
    <w:rsid w:val="009336D4"/>
    <w:rsid w:val="00934E1D"/>
    <w:rsid w:val="00945C42"/>
    <w:rsid w:val="0096117A"/>
    <w:rsid w:val="0096464B"/>
    <w:rsid w:val="009A2D3C"/>
    <w:rsid w:val="009E3A20"/>
    <w:rsid w:val="00A26EC3"/>
    <w:rsid w:val="00A32BF9"/>
    <w:rsid w:val="00A372F8"/>
    <w:rsid w:val="00A4498C"/>
    <w:rsid w:val="00AF2939"/>
    <w:rsid w:val="00AF7F41"/>
    <w:rsid w:val="00B5657F"/>
    <w:rsid w:val="00B75222"/>
    <w:rsid w:val="00B83935"/>
    <w:rsid w:val="00BD0F7B"/>
    <w:rsid w:val="00BF0B36"/>
    <w:rsid w:val="00C42BA5"/>
    <w:rsid w:val="00C54D2C"/>
    <w:rsid w:val="00C61CE6"/>
    <w:rsid w:val="00C85631"/>
    <w:rsid w:val="00C94BBE"/>
    <w:rsid w:val="00CA2BAB"/>
    <w:rsid w:val="00CA2F76"/>
    <w:rsid w:val="00CB547C"/>
    <w:rsid w:val="00CB7BC0"/>
    <w:rsid w:val="00CE57B3"/>
    <w:rsid w:val="00CE5D48"/>
    <w:rsid w:val="00D07944"/>
    <w:rsid w:val="00D47D2A"/>
    <w:rsid w:val="00D543E0"/>
    <w:rsid w:val="00D644CE"/>
    <w:rsid w:val="00DA48EC"/>
    <w:rsid w:val="00E66AB0"/>
    <w:rsid w:val="00E8466F"/>
    <w:rsid w:val="00E87B93"/>
    <w:rsid w:val="00EB21D3"/>
    <w:rsid w:val="00EF306E"/>
    <w:rsid w:val="00F01336"/>
    <w:rsid w:val="00F3220C"/>
    <w:rsid w:val="00F37801"/>
    <w:rsid w:val="00FB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4BD"/>
  </w:style>
  <w:style w:type="paragraph" w:styleId="1">
    <w:name w:val="heading 1"/>
    <w:basedOn w:val="a"/>
    <w:next w:val="a"/>
    <w:link w:val="10"/>
    <w:qFormat/>
    <w:rsid w:val="0048789F"/>
    <w:pPr>
      <w:keepNext/>
      <w:keepLines/>
      <w:tabs>
        <w:tab w:val="num" w:pos="0"/>
      </w:tabs>
      <w:suppressAutoHyphens/>
      <w:spacing w:before="240" w:after="0" w:line="240" w:lineRule="auto"/>
      <w:outlineLvl w:val="0"/>
    </w:pPr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78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89F"/>
    <w:rPr>
      <w:rFonts w:ascii="Calibri Light" w:eastAsia="Times New Roman" w:hAnsi="Calibri Light" w:cs="Calibri Light"/>
      <w:color w:val="2F5496"/>
      <w:sz w:val="32"/>
      <w:szCs w:val="32"/>
      <w:lang w:eastAsia="zh-CN"/>
    </w:rPr>
  </w:style>
  <w:style w:type="character" w:customStyle="1" w:styleId="a3">
    <w:name w:val="Символ сноски"/>
    <w:rsid w:val="0048789F"/>
    <w:rPr>
      <w:vertAlign w:val="superscript"/>
    </w:rPr>
  </w:style>
  <w:style w:type="character" w:customStyle="1" w:styleId="3">
    <w:name w:val="Знак сноски3"/>
    <w:rsid w:val="0048789F"/>
    <w:rPr>
      <w:vertAlign w:val="superscript"/>
    </w:rPr>
  </w:style>
  <w:style w:type="paragraph" w:styleId="a4">
    <w:name w:val="footnote text"/>
    <w:basedOn w:val="a"/>
    <w:link w:val="a5"/>
    <w:rsid w:val="0048789F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Текст сноски Знак"/>
    <w:basedOn w:val="a0"/>
    <w:link w:val="a4"/>
    <w:rsid w:val="0048789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4878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01">
    <w:name w:val="fontstyle01"/>
    <w:basedOn w:val="a0"/>
    <w:rsid w:val="00236DA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6DAA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36DA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6">
    <w:name w:val="List Paragraph"/>
    <w:basedOn w:val="a"/>
    <w:link w:val="a7"/>
    <w:uiPriority w:val="34"/>
    <w:qFormat/>
    <w:rsid w:val="00CB547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83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79A5"/>
  </w:style>
  <w:style w:type="paragraph" w:styleId="aa">
    <w:name w:val="footer"/>
    <w:basedOn w:val="a"/>
    <w:link w:val="ab"/>
    <w:uiPriority w:val="99"/>
    <w:unhideWhenUsed/>
    <w:rsid w:val="008379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79A5"/>
  </w:style>
  <w:style w:type="paragraph" w:customStyle="1" w:styleId="11">
    <w:name w:val="Обычный (веб)1"/>
    <w:basedOn w:val="a"/>
    <w:rsid w:val="000C09C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AF2939"/>
  </w:style>
  <w:style w:type="character" w:customStyle="1" w:styleId="s16">
    <w:name w:val="s16"/>
    <w:basedOn w:val="a0"/>
    <w:rsid w:val="00AF2939"/>
  </w:style>
  <w:style w:type="paragraph" w:customStyle="1" w:styleId="s33">
    <w:name w:val="s33"/>
    <w:basedOn w:val="a"/>
    <w:rsid w:val="00AF29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Абзац списка1"/>
    <w:basedOn w:val="a"/>
    <w:rsid w:val="00AF293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38">
    <w:name w:val="s38"/>
    <w:basedOn w:val="a"/>
    <w:rsid w:val="00AF293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Абзац списка2"/>
    <w:basedOn w:val="a"/>
    <w:rsid w:val="000B565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Normal (Web)"/>
    <w:basedOn w:val="a"/>
    <w:uiPriority w:val="99"/>
    <w:unhideWhenUsed/>
    <w:rsid w:val="00A2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A26E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CB7BC0"/>
    <w:rPr>
      <w:b/>
      <w:bCs/>
    </w:rPr>
  </w:style>
  <w:style w:type="character" w:customStyle="1" w:styleId="af">
    <w:name w:val="Основной текст_"/>
    <w:link w:val="13"/>
    <w:rsid w:val="001556A3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rsid w:val="001556A3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fontstyle41">
    <w:name w:val="fontstyle41"/>
    <w:basedOn w:val="a0"/>
    <w:rsid w:val="00BD0F7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30">
    <w:name w:val="Абзац списка3"/>
    <w:basedOn w:val="a"/>
    <w:rsid w:val="00D644C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16">
    <w:name w:val="c16"/>
    <w:basedOn w:val="a"/>
    <w:rsid w:val="007D1F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7D1FF1"/>
  </w:style>
  <w:style w:type="character" w:styleId="af0">
    <w:name w:val="Hyperlink"/>
    <w:basedOn w:val="a0"/>
    <w:uiPriority w:val="99"/>
    <w:unhideWhenUsed/>
    <w:rsid w:val="00FB4E4D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qFormat/>
    <w:locked/>
    <w:rsid w:val="00CA2BAB"/>
  </w:style>
  <w:style w:type="paragraph" w:customStyle="1" w:styleId="4">
    <w:name w:val="Абзац списка4"/>
    <w:basedOn w:val="a"/>
    <w:rsid w:val="00C54D2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Balloon Text"/>
    <w:basedOn w:val="a"/>
    <w:link w:val="af2"/>
    <w:uiPriority w:val="99"/>
    <w:semiHidden/>
    <w:unhideWhenUsed/>
    <w:rsid w:val="002D2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D2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cad19.02edu.ru/detsad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1</Pages>
  <Words>11462</Words>
  <Characters>65338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21</cp:revision>
  <cp:lastPrinted>2021-08-25T10:48:00Z</cp:lastPrinted>
  <dcterms:created xsi:type="dcterms:W3CDTF">2021-08-23T05:22:00Z</dcterms:created>
  <dcterms:modified xsi:type="dcterms:W3CDTF">2021-09-09T04:40:00Z</dcterms:modified>
</cp:coreProperties>
</file>